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80538" w14:textId="253CE152" w:rsidR="008721C0" w:rsidRPr="001D786A" w:rsidRDefault="00772A37" w:rsidP="002E0694">
      <w:pPr>
        <w:spacing w:before="120" w:line="276" w:lineRule="auto"/>
        <w:rPr>
          <w:rFonts w:asciiTheme="minorHAnsi" w:hAnsiTheme="minorHAnsi" w:cstheme="minorHAnsi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E4A0CB" wp14:editId="1FF96044">
            <wp:simplePos x="0" y="0"/>
            <wp:positionH relativeFrom="page">
              <wp:posOffset>654148</wp:posOffset>
            </wp:positionH>
            <wp:positionV relativeFrom="page">
              <wp:posOffset>597877</wp:posOffset>
            </wp:positionV>
            <wp:extent cx="1925955" cy="532765"/>
            <wp:effectExtent l="0" t="0" r="0" b="635"/>
            <wp:wrapNone/>
            <wp:docPr id="1539992730" name="Obraz 1539992730" descr="Logo Centrum e-Zdrow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cez.jpg"/>
                    <pic:cNvPicPr/>
                  </pic:nvPicPr>
                  <pic:blipFill>
                    <a:blip r:embed="rId11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CEEE659" wp14:editId="3407AF69">
            <wp:simplePos x="0" y="0"/>
            <wp:positionH relativeFrom="margin">
              <wp:posOffset>336013</wp:posOffset>
            </wp:positionH>
            <wp:positionV relativeFrom="paragraph">
              <wp:posOffset>-105605</wp:posOffset>
            </wp:positionV>
            <wp:extent cx="129540" cy="129540"/>
            <wp:effectExtent l="0" t="0" r="3810" b="3810"/>
            <wp:wrapNone/>
            <wp:docPr id="278648184" name="Obraz 1" descr="Znak 20 lat Polski w Unii Europejskiej, Dobrze, że jesteśmy raz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51386" name="Obraz 1" descr="Znak 20 lat Polski w Unii Europejskiej, Dobrze, że jesteśmy razem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E8513F" w14:textId="77777777" w:rsidR="002E0694" w:rsidRDefault="002E0694" w:rsidP="002E0694">
      <w:pPr>
        <w:tabs>
          <w:tab w:val="left" w:pos="6585"/>
        </w:tabs>
        <w:spacing w:line="276" w:lineRule="auto"/>
        <w:jc w:val="right"/>
        <w:rPr>
          <w:b/>
        </w:rPr>
      </w:pPr>
      <w:r w:rsidRPr="00F368BA">
        <w:rPr>
          <w:b/>
        </w:rPr>
        <w:t>Załącznik nr 2 do Zapytani</w:t>
      </w:r>
      <w:r>
        <w:rPr>
          <w:b/>
        </w:rPr>
        <w:t>a</w:t>
      </w:r>
      <w:r w:rsidRPr="00F368BA">
        <w:rPr>
          <w:b/>
        </w:rPr>
        <w:t xml:space="preserve"> ofertowego</w:t>
      </w:r>
    </w:p>
    <w:p w14:paraId="3E81C9EF" w14:textId="77777777" w:rsidR="002E0694" w:rsidRPr="0091480D" w:rsidRDefault="002E0694" w:rsidP="002E0694">
      <w:pPr>
        <w:spacing w:before="360" w:after="0" w:line="276" w:lineRule="auto"/>
        <w:ind w:left="36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1480D">
        <w:rPr>
          <w:rFonts w:asciiTheme="minorHAnsi" w:hAnsiTheme="minorHAnsi" w:cstheme="minorHAnsi"/>
          <w:b/>
          <w:bCs/>
        </w:rPr>
        <w:t>FORMULARZ OFERTOWY</w:t>
      </w:r>
      <w:r>
        <w:rPr>
          <w:rFonts w:asciiTheme="minorHAnsi" w:hAnsiTheme="minorHAnsi" w:cstheme="minorHAnsi"/>
          <w:b/>
          <w:bCs/>
        </w:rPr>
        <w:t xml:space="preserve"> </w:t>
      </w:r>
    </w:p>
    <w:p w14:paraId="142CACF8" w14:textId="13F932E5" w:rsidR="002E0694" w:rsidRPr="00BB134E" w:rsidRDefault="002E0694" w:rsidP="002E0694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hAnsiTheme="minorHAnsi" w:cstheme="minorHAnsi"/>
          <w:b/>
        </w:rPr>
      </w:pPr>
      <w:r w:rsidRPr="00BB134E">
        <w:rPr>
          <w:rFonts w:asciiTheme="minorHAnsi" w:hAnsiTheme="minorHAnsi" w:cstheme="minorHAnsi"/>
          <w:b/>
        </w:rPr>
        <w:t>na:</w:t>
      </w:r>
      <w:bookmarkStart w:id="0" w:name="_Hlk14266511"/>
    </w:p>
    <w:p w14:paraId="3AFC9B94" w14:textId="77777777" w:rsidR="0029036D" w:rsidRPr="001245FE" w:rsidRDefault="0029036D" w:rsidP="0029036D">
      <w:pPr>
        <w:suppressAutoHyphens/>
        <w:spacing w:line="276" w:lineRule="auto"/>
        <w:contextualSpacing/>
        <w:jc w:val="center"/>
        <w:rPr>
          <w:rFonts w:asciiTheme="minorHAnsi" w:hAnsiTheme="minorHAnsi" w:cstheme="minorHAnsi"/>
          <w:b/>
          <w:iCs/>
        </w:rPr>
      </w:pPr>
      <w:r w:rsidRPr="001245FE">
        <w:rPr>
          <w:rFonts w:asciiTheme="minorHAnsi" w:hAnsiTheme="minorHAnsi" w:cstheme="minorHAnsi"/>
          <w:b/>
          <w:iCs/>
        </w:rPr>
        <w:t>Dostawa subskrypcji oprogramowania Figma lub równoważnych dla Centrum e-Zdrowia</w:t>
      </w:r>
    </w:p>
    <w:p w14:paraId="0A8A174A" w14:textId="34BB4152" w:rsidR="002E0694" w:rsidRPr="003E0202" w:rsidRDefault="002E0694" w:rsidP="002E0694">
      <w:pPr>
        <w:autoSpaceDE w:val="0"/>
        <w:autoSpaceDN w:val="0"/>
        <w:adjustRightInd w:val="0"/>
        <w:spacing w:after="0" w:line="276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</w:rPr>
        <w:t xml:space="preserve">znak sprawy </w:t>
      </w:r>
      <w:r w:rsidRPr="0067786E">
        <w:rPr>
          <w:rFonts w:asciiTheme="minorHAnsi" w:hAnsiTheme="minorHAnsi" w:cstheme="minorHAnsi"/>
          <w:b/>
        </w:rPr>
        <w:t>ZPRZ.270.</w:t>
      </w:r>
      <w:r>
        <w:rPr>
          <w:rFonts w:asciiTheme="minorHAnsi" w:hAnsiTheme="minorHAnsi" w:cstheme="minorHAnsi"/>
          <w:b/>
        </w:rPr>
        <w:t>2</w:t>
      </w:r>
      <w:r w:rsidR="0029036D">
        <w:rPr>
          <w:rFonts w:asciiTheme="minorHAnsi" w:hAnsiTheme="minorHAnsi" w:cstheme="minorHAnsi"/>
          <w:b/>
        </w:rPr>
        <w:t>72</w:t>
      </w:r>
      <w:r w:rsidRPr="0067786E">
        <w:rPr>
          <w:rFonts w:asciiTheme="minorHAnsi" w:hAnsiTheme="minorHAnsi" w:cstheme="minorHAnsi"/>
          <w:b/>
        </w:rPr>
        <w:t>.202</w:t>
      </w:r>
      <w:r>
        <w:rPr>
          <w:rFonts w:asciiTheme="minorHAnsi" w:hAnsiTheme="minorHAnsi" w:cstheme="minorHAnsi"/>
          <w:b/>
        </w:rPr>
        <w:t>6</w:t>
      </w:r>
    </w:p>
    <w:bookmarkEnd w:id="0"/>
    <w:p w14:paraId="6EAC329E" w14:textId="77777777" w:rsidR="002E0694" w:rsidRPr="0091480D" w:rsidRDefault="002E0694" w:rsidP="002E0694">
      <w:pPr>
        <w:numPr>
          <w:ilvl w:val="0"/>
          <w:numId w:val="34"/>
        </w:numPr>
        <w:tabs>
          <w:tab w:val="left" w:pos="1418"/>
        </w:tabs>
        <w:spacing w:line="276" w:lineRule="auto"/>
        <w:rPr>
          <w:rFonts w:asciiTheme="minorHAnsi" w:hAnsiTheme="minorHAnsi" w:cstheme="minorHAnsi"/>
        </w:rPr>
      </w:pPr>
      <w:r w:rsidRPr="0091480D">
        <w:rPr>
          <w:rFonts w:asciiTheme="minorHAnsi" w:hAnsiTheme="minorHAnsi" w:cstheme="minorHAnsi"/>
        </w:rPr>
        <w:t>Nazwa (firma) oraz adres Wykonawcy.</w:t>
      </w:r>
    </w:p>
    <w:p w14:paraId="5F1ED534" w14:textId="77777777" w:rsidR="002E0694" w:rsidRPr="0091480D" w:rsidRDefault="002E0694" w:rsidP="002E0694">
      <w:pPr>
        <w:spacing w:line="276" w:lineRule="auto"/>
        <w:ind w:left="405"/>
        <w:rPr>
          <w:rFonts w:asciiTheme="minorHAnsi" w:hAnsiTheme="minorHAnsi" w:cstheme="minorHAnsi"/>
        </w:rPr>
      </w:pPr>
      <w:r w:rsidRPr="0091480D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</w:t>
      </w:r>
    </w:p>
    <w:p w14:paraId="3CE604D5" w14:textId="77777777" w:rsidR="002E0694" w:rsidRPr="00EB58CC" w:rsidRDefault="002E0694" w:rsidP="002E0694">
      <w:pPr>
        <w:spacing w:line="276" w:lineRule="auto"/>
        <w:ind w:left="405"/>
        <w:rPr>
          <w:rFonts w:asciiTheme="minorHAnsi" w:hAnsiTheme="minorHAnsi" w:cstheme="minorHAnsi"/>
        </w:rPr>
      </w:pPr>
      <w:r w:rsidRPr="0091480D">
        <w:rPr>
          <w:rFonts w:asciiTheme="minorHAnsi" w:hAnsiTheme="minorHAnsi" w:cstheme="minorHAnsi"/>
        </w:rPr>
        <w:t xml:space="preserve">NIP: </w:t>
      </w:r>
      <w:r w:rsidRPr="00EB58CC">
        <w:rPr>
          <w:rFonts w:asciiTheme="minorHAnsi" w:hAnsiTheme="minorHAnsi" w:cstheme="minorHAnsi"/>
        </w:rPr>
        <w:t>.....................................................................................................................................*</w:t>
      </w:r>
    </w:p>
    <w:p w14:paraId="5F542A28" w14:textId="77777777" w:rsidR="002E0694" w:rsidRPr="00EB58CC" w:rsidRDefault="002E0694" w:rsidP="002E0694">
      <w:pPr>
        <w:spacing w:line="276" w:lineRule="auto"/>
        <w:ind w:left="405"/>
        <w:rPr>
          <w:rFonts w:asciiTheme="minorHAnsi" w:hAnsiTheme="minorHAnsi" w:cstheme="minorHAnsi"/>
        </w:rPr>
      </w:pPr>
      <w:r w:rsidRPr="00EB58CC">
        <w:rPr>
          <w:rFonts w:asciiTheme="minorHAnsi" w:hAnsiTheme="minorHAnsi" w:cstheme="minorHAnsi"/>
        </w:rPr>
        <w:t>REGON: ..............................................................................................................................*</w:t>
      </w:r>
    </w:p>
    <w:p w14:paraId="3AE22503" w14:textId="77777777" w:rsidR="002E0694" w:rsidRPr="00EB58CC" w:rsidRDefault="002E0694" w:rsidP="002E0694">
      <w:pPr>
        <w:numPr>
          <w:ilvl w:val="0"/>
          <w:numId w:val="34"/>
        </w:numPr>
        <w:spacing w:line="276" w:lineRule="auto"/>
        <w:rPr>
          <w:rFonts w:asciiTheme="minorHAnsi" w:hAnsiTheme="minorHAnsi" w:cstheme="minorHAnsi"/>
        </w:rPr>
      </w:pPr>
      <w:r w:rsidRPr="00EB58CC">
        <w:rPr>
          <w:rFonts w:asciiTheme="minorHAnsi" w:hAnsiTheme="minorHAnsi" w:cstheme="minorHAnsi"/>
        </w:rPr>
        <w:t>Cena Wykonawcy za realizację całości przedmiotu zamówienia:</w:t>
      </w:r>
    </w:p>
    <w:p w14:paraId="10B2ADD3" w14:textId="2EC39D27" w:rsidR="002E0694" w:rsidRPr="00EB58CC" w:rsidRDefault="002E0694" w:rsidP="002E0694">
      <w:pPr>
        <w:pStyle w:val="Akapitzlist"/>
        <w:numPr>
          <w:ilvl w:val="0"/>
          <w:numId w:val="0"/>
        </w:numPr>
        <w:ind w:left="360"/>
        <w:jc w:val="both"/>
        <w:rPr>
          <w:rFonts w:asciiTheme="minorHAnsi" w:hAnsiTheme="minorHAnsi" w:cstheme="minorHAnsi"/>
          <w:lang w:val="pl-PL"/>
        </w:rPr>
      </w:pPr>
      <w:bookmarkStart w:id="1" w:name="_Hlk87270346"/>
      <w:r w:rsidRPr="00EB58CC">
        <w:rPr>
          <w:rFonts w:asciiTheme="minorHAnsi" w:eastAsia="Times New Roman" w:hAnsiTheme="minorHAnsi" w:cstheme="minorHAnsi"/>
          <w:b/>
          <w:lang w:val="pl-PL" w:eastAsia="pl-PL"/>
        </w:rPr>
        <w:t xml:space="preserve">Maksymalne </w:t>
      </w:r>
      <w:r w:rsidRPr="00EB58CC">
        <w:rPr>
          <w:rFonts w:asciiTheme="minorHAnsi" w:hAnsiTheme="minorHAnsi" w:cstheme="minorHAnsi"/>
          <w:b/>
          <w:lang w:val="pl-PL"/>
        </w:rPr>
        <w:t>łączne wynagrodzenie Wykonawcy za wykonanie całości przedmiotu Umowy wynosi</w:t>
      </w:r>
      <w:r w:rsidRPr="00EB58CC">
        <w:rPr>
          <w:rFonts w:asciiTheme="minorHAnsi" w:eastAsia="Times New Roman" w:hAnsiTheme="minorHAnsi" w:cstheme="minorHAnsi"/>
          <w:b/>
          <w:lang w:val="pl-PL" w:eastAsia="pl-PL"/>
        </w:rPr>
        <w:t xml:space="preserve"> …….....................zł brutto (słownie ……………………………………………….</w:t>
      </w:r>
      <w:r w:rsidR="0032544A" w:rsidRPr="00EB58CC">
        <w:rPr>
          <w:rFonts w:asciiTheme="minorHAnsi" w:eastAsia="Times New Roman" w:hAnsiTheme="minorHAnsi" w:cstheme="minorHAnsi"/>
          <w:b/>
          <w:lang w:val="pl-PL" w:eastAsia="pl-PL"/>
        </w:rPr>
        <w:t xml:space="preserve"> zł…..</w:t>
      </w:r>
      <w:r w:rsidRPr="00EB58CC">
        <w:rPr>
          <w:rFonts w:asciiTheme="minorHAnsi" w:eastAsia="Times New Roman" w:hAnsiTheme="minorHAnsi" w:cstheme="minorHAnsi"/>
          <w:b/>
          <w:lang w:val="pl-PL" w:eastAsia="pl-PL"/>
        </w:rPr>
        <w:t>)</w:t>
      </w:r>
      <w:r w:rsidR="0032544A" w:rsidRPr="00EB58CC">
        <w:rPr>
          <w:rFonts w:asciiTheme="minorHAnsi" w:eastAsia="Times New Roman" w:hAnsiTheme="minorHAnsi" w:cstheme="minorHAnsi"/>
          <w:b/>
          <w:lang w:val="pl-PL" w:eastAsia="pl-PL"/>
        </w:rPr>
        <w:t xml:space="preserve"> </w:t>
      </w:r>
      <w:r w:rsidRPr="00EB58CC">
        <w:rPr>
          <w:rFonts w:asciiTheme="minorHAnsi" w:eastAsia="Times New Roman" w:hAnsiTheme="minorHAnsi" w:cstheme="minorHAnsi"/>
          <w:lang w:val="pl-PL" w:eastAsia="pl-PL"/>
        </w:rPr>
        <w:t>w tym podatek VAT, w tym</w:t>
      </w:r>
      <w:r w:rsidRPr="00EB58CC">
        <w:rPr>
          <w:rFonts w:asciiTheme="minorHAnsi" w:hAnsiTheme="minorHAnsi" w:cstheme="minorHAnsi"/>
          <w:lang w:val="pl-PL"/>
        </w:rPr>
        <w:t>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769"/>
        <w:gridCol w:w="3261"/>
        <w:gridCol w:w="1394"/>
        <w:gridCol w:w="1808"/>
        <w:gridCol w:w="1809"/>
      </w:tblGrid>
      <w:tr w:rsidR="00EB58CC" w:rsidRPr="00EB58CC" w14:paraId="3B7E750D" w14:textId="77777777" w:rsidTr="00EB58CC">
        <w:tc>
          <w:tcPr>
            <w:tcW w:w="769" w:type="dxa"/>
          </w:tcPr>
          <w:p w14:paraId="01ABFAC6" w14:textId="326E67D2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asciiTheme="minorHAnsi" w:hAnsiTheme="minorHAnsi" w:cstheme="minorHAnsi"/>
                <w:lang w:val="pl-PL"/>
              </w:rPr>
              <w:t>Lp</w:t>
            </w:r>
          </w:p>
        </w:tc>
        <w:tc>
          <w:tcPr>
            <w:tcW w:w="3261" w:type="dxa"/>
            <w:vAlign w:val="center"/>
          </w:tcPr>
          <w:p w14:paraId="3DC032D4" w14:textId="785EE876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eastAsia="Times New Roman" w:cs="Calibri"/>
                <w:b/>
                <w:bCs/>
                <w:lang w:val="pl-PL" w:eastAsia="pl-PL"/>
              </w:rPr>
              <w:t>Przedmiot zamówienia</w:t>
            </w:r>
          </w:p>
        </w:tc>
        <w:tc>
          <w:tcPr>
            <w:tcW w:w="1394" w:type="dxa"/>
            <w:vAlign w:val="center"/>
          </w:tcPr>
          <w:p w14:paraId="116AD200" w14:textId="2E09E830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eastAsia="Times New Roman" w:cs="Calibri"/>
                <w:b/>
                <w:bCs/>
                <w:lang w:val="pl-PL" w:eastAsia="pl-PL"/>
              </w:rPr>
              <w:t>liczba sztuk</w:t>
            </w:r>
          </w:p>
        </w:tc>
        <w:tc>
          <w:tcPr>
            <w:tcW w:w="1808" w:type="dxa"/>
            <w:vAlign w:val="center"/>
          </w:tcPr>
          <w:p w14:paraId="4A071275" w14:textId="4D1D5094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eastAsia="Times New Roman" w:cs="Calibri"/>
                <w:b/>
                <w:bCs/>
                <w:lang w:val="pl-PL" w:eastAsia="pl-PL"/>
              </w:rPr>
              <w:t>Cena jednostkowa brutto</w:t>
            </w:r>
          </w:p>
        </w:tc>
        <w:tc>
          <w:tcPr>
            <w:tcW w:w="1809" w:type="dxa"/>
            <w:vAlign w:val="center"/>
          </w:tcPr>
          <w:p w14:paraId="0C5BDEC9" w14:textId="53AA38DA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eastAsia="Times New Roman" w:cs="Calibri"/>
                <w:b/>
                <w:bCs/>
                <w:lang w:val="pl-PL" w:eastAsia="pl-PL"/>
              </w:rPr>
              <w:t>Wartość zamówienia brutto</w:t>
            </w:r>
          </w:p>
        </w:tc>
      </w:tr>
      <w:tr w:rsidR="00EB58CC" w:rsidRPr="00EB58CC" w14:paraId="5EEA0F81" w14:textId="77777777" w:rsidTr="00EB58CC">
        <w:tc>
          <w:tcPr>
            <w:tcW w:w="769" w:type="dxa"/>
          </w:tcPr>
          <w:p w14:paraId="7D5D37C1" w14:textId="77777777" w:rsidR="00EB58CC" w:rsidRPr="00EB58CC" w:rsidRDefault="00EB58CC" w:rsidP="002E0694">
            <w:pPr>
              <w:pStyle w:val="Akapitzlist"/>
              <w:numPr>
                <w:ilvl w:val="0"/>
                <w:numId w:val="0"/>
              </w:num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3261" w:type="dxa"/>
          </w:tcPr>
          <w:p w14:paraId="7C30E49D" w14:textId="0B68768F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asciiTheme="minorHAnsi" w:hAnsiTheme="minorHAnsi" w:cstheme="minorHAnsi"/>
                <w:lang w:val="pl-PL"/>
              </w:rPr>
              <w:t>A</w:t>
            </w:r>
          </w:p>
        </w:tc>
        <w:tc>
          <w:tcPr>
            <w:tcW w:w="1394" w:type="dxa"/>
          </w:tcPr>
          <w:p w14:paraId="7ABF64D3" w14:textId="34F7715E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asciiTheme="minorHAnsi" w:hAnsiTheme="minorHAnsi" w:cstheme="minorHAnsi"/>
                <w:lang w:val="pl-PL"/>
              </w:rPr>
              <w:t>B</w:t>
            </w:r>
          </w:p>
        </w:tc>
        <w:tc>
          <w:tcPr>
            <w:tcW w:w="1808" w:type="dxa"/>
          </w:tcPr>
          <w:p w14:paraId="1B8BF45B" w14:textId="13C4FE44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asciiTheme="minorHAnsi" w:hAnsiTheme="minorHAnsi" w:cstheme="minorHAnsi"/>
                <w:lang w:val="pl-PL"/>
              </w:rPr>
              <w:t>C</w:t>
            </w:r>
          </w:p>
        </w:tc>
        <w:tc>
          <w:tcPr>
            <w:tcW w:w="1809" w:type="dxa"/>
          </w:tcPr>
          <w:p w14:paraId="632A0AB8" w14:textId="038B6864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asciiTheme="minorHAnsi" w:hAnsiTheme="minorHAnsi" w:cstheme="minorHAnsi"/>
                <w:lang w:val="pl-PL"/>
              </w:rPr>
              <w:t>D=B</w:t>
            </w:r>
            <w:r w:rsidR="00AA41A6">
              <w:rPr>
                <w:rFonts w:asciiTheme="minorHAnsi" w:hAnsiTheme="minorHAnsi" w:cstheme="minorHAnsi"/>
                <w:lang w:val="pl-PL"/>
              </w:rPr>
              <w:t xml:space="preserve"> </w:t>
            </w:r>
            <w:r w:rsidRPr="00EB58CC">
              <w:rPr>
                <w:rFonts w:asciiTheme="minorHAnsi" w:hAnsiTheme="minorHAnsi" w:cstheme="minorHAnsi"/>
                <w:lang w:val="pl-PL"/>
              </w:rPr>
              <w:t>x</w:t>
            </w:r>
            <w:r w:rsidR="00AA41A6">
              <w:rPr>
                <w:rFonts w:asciiTheme="minorHAnsi" w:hAnsiTheme="minorHAnsi" w:cstheme="minorHAnsi"/>
                <w:lang w:val="pl-PL"/>
              </w:rPr>
              <w:t xml:space="preserve"> </w:t>
            </w:r>
            <w:r w:rsidRPr="00EB58CC">
              <w:rPr>
                <w:rFonts w:asciiTheme="minorHAnsi" w:hAnsiTheme="minorHAnsi" w:cstheme="minorHAnsi"/>
                <w:lang w:val="pl-PL"/>
              </w:rPr>
              <w:t>C</w:t>
            </w:r>
          </w:p>
        </w:tc>
      </w:tr>
      <w:tr w:rsidR="00EB58CC" w:rsidRPr="00EB58CC" w14:paraId="7B71A8C6" w14:textId="77777777" w:rsidTr="00BB4452">
        <w:tc>
          <w:tcPr>
            <w:tcW w:w="769" w:type="dxa"/>
            <w:vAlign w:val="center"/>
          </w:tcPr>
          <w:p w14:paraId="5461BFD3" w14:textId="2B3E0A6E" w:rsidR="00EB58CC" w:rsidRPr="00EB58CC" w:rsidRDefault="00EB58CC" w:rsidP="002E0694">
            <w:pPr>
              <w:pStyle w:val="Akapitzlist"/>
              <w:numPr>
                <w:ilvl w:val="0"/>
                <w:numId w:val="0"/>
              </w:numPr>
              <w:jc w:val="both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asciiTheme="minorHAnsi" w:hAnsiTheme="minorHAnsi" w:cstheme="minorHAnsi"/>
                <w:lang w:val="pl-PL"/>
              </w:rPr>
              <w:t>1</w:t>
            </w:r>
          </w:p>
        </w:tc>
        <w:tc>
          <w:tcPr>
            <w:tcW w:w="3261" w:type="dxa"/>
            <w:vAlign w:val="center"/>
          </w:tcPr>
          <w:p w14:paraId="4508D413" w14:textId="7F3802A7" w:rsidR="00EB58CC" w:rsidRPr="00EB58CC" w:rsidRDefault="00EB58CC" w:rsidP="002E0694">
            <w:pPr>
              <w:pStyle w:val="Akapitzlist"/>
              <w:numPr>
                <w:ilvl w:val="0"/>
                <w:numId w:val="0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B58CC">
              <w:rPr>
                <w:rFonts w:cstheme="minorHAnsi"/>
                <w:sz w:val="20"/>
                <w:szCs w:val="20"/>
                <w:lang w:val="pl-PL"/>
              </w:rPr>
              <w:t>subskrypcja na oprogramowanie Figma (Organization) stanowisko Full</w:t>
            </w:r>
          </w:p>
        </w:tc>
        <w:tc>
          <w:tcPr>
            <w:tcW w:w="1394" w:type="dxa"/>
            <w:vAlign w:val="center"/>
          </w:tcPr>
          <w:p w14:paraId="7EBCAF3F" w14:textId="273FDF96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20</w:t>
            </w:r>
          </w:p>
        </w:tc>
        <w:tc>
          <w:tcPr>
            <w:tcW w:w="1808" w:type="dxa"/>
            <w:vAlign w:val="center"/>
          </w:tcPr>
          <w:p w14:paraId="279BF5A1" w14:textId="77777777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809" w:type="dxa"/>
            <w:vAlign w:val="center"/>
          </w:tcPr>
          <w:p w14:paraId="252AF124" w14:textId="77777777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EB58CC" w:rsidRPr="00EB58CC" w14:paraId="6E52B145" w14:textId="77777777" w:rsidTr="00BB4452">
        <w:tc>
          <w:tcPr>
            <w:tcW w:w="769" w:type="dxa"/>
            <w:vAlign w:val="center"/>
          </w:tcPr>
          <w:p w14:paraId="5264A4B2" w14:textId="0622D63C" w:rsidR="00EB58CC" w:rsidRPr="00EB58CC" w:rsidRDefault="00EB58CC" w:rsidP="002E0694">
            <w:pPr>
              <w:pStyle w:val="Akapitzlist"/>
              <w:numPr>
                <w:ilvl w:val="0"/>
                <w:numId w:val="0"/>
              </w:numPr>
              <w:jc w:val="both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asciiTheme="minorHAnsi" w:hAnsiTheme="minorHAnsi" w:cstheme="minorHAnsi"/>
                <w:lang w:val="pl-PL"/>
              </w:rPr>
              <w:t>2</w:t>
            </w:r>
          </w:p>
        </w:tc>
        <w:tc>
          <w:tcPr>
            <w:tcW w:w="3261" w:type="dxa"/>
            <w:vAlign w:val="center"/>
          </w:tcPr>
          <w:p w14:paraId="7A0F28BC" w14:textId="0970E77F" w:rsidR="00EB58CC" w:rsidRPr="00EB58CC" w:rsidRDefault="00EB58CC" w:rsidP="002E0694">
            <w:pPr>
              <w:pStyle w:val="Akapitzlist"/>
              <w:numPr>
                <w:ilvl w:val="0"/>
                <w:numId w:val="0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B58CC">
              <w:rPr>
                <w:rFonts w:cstheme="minorHAnsi"/>
                <w:sz w:val="20"/>
                <w:szCs w:val="20"/>
                <w:lang w:val="pl-PL"/>
              </w:rPr>
              <w:t>subskrypcja na oprogramowanie Figma (Organization) stanowisko Collab</w:t>
            </w:r>
          </w:p>
        </w:tc>
        <w:tc>
          <w:tcPr>
            <w:tcW w:w="1394" w:type="dxa"/>
            <w:vAlign w:val="center"/>
          </w:tcPr>
          <w:p w14:paraId="329ABFF7" w14:textId="0C5EAA04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50</w:t>
            </w:r>
          </w:p>
        </w:tc>
        <w:tc>
          <w:tcPr>
            <w:tcW w:w="1808" w:type="dxa"/>
            <w:vAlign w:val="center"/>
          </w:tcPr>
          <w:p w14:paraId="75C33062" w14:textId="77777777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809" w:type="dxa"/>
            <w:vAlign w:val="center"/>
          </w:tcPr>
          <w:p w14:paraId="5C240EA5" w14:textId="77777777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EB58CC" w:rsidRPr="00EB58CC" w14:paraId="55692B2A" w14:textId="77777777" w:rsidTr="00BB4452">
        <w:tc>
          <w:tcPr>
            <w:tcW w:w="769" w:type="dxa"/>
            <w:vAlign w:val="center"/>
          </w:tcPr>
          <w:p w14:paraId="7567A265" w14:textId="01817F16" w:rsidR="00EB58CC" w:rsidRPr="00EB58CC" w:rsidRDefault="00EB58CC" w:rsidP="002E0694">
            <w:pPr>
              <w:pStyle w:val="Akapitzlist"/>
              <w:numPr>
                <w:ilvl w:val="0"/>
                <w:numId w:val="0"/>
              </w:numPr>
              <w:jc w:val="both"/>
              <w:rPr>
                <w:rFonts w:asciiTheme="minorHAnsi" w:hAnsiTheme="minorHAnsi" w:cstheme="minorHAnsi"/>
                <w:lang w:val="pl-PL"/>
              </w:rPr>
            </w:pPr>
            <w:r w:rsidRPr="00EB58CC">
              <w:rPr>
                <w:rFonts w:asciiTheme="minorHAnsi" w:hAnsiTheme="minorHAnsi" w:cstheme="minorHAnsi"/>
                <w:lang w:val="pl-PL"/>
              </w:rPr>
              <w:t>3</w:t>
            </w:r>
          </w:p>
        </w:tc>
        <w:tc>
          <w:tcPr>
            <w:tcW w:w="3261" w:type="dxa"/>
            <w:vAlign w:val="center"/>
          </w:tcPr>
          <w:p w14:paraId="23CDE020" w14:textId="463C4220" w:rsidR="00EB58CC" w:rsidRPr="00EB58CC" w:rsidRDefault="00EB58CC" w:rsidP="002E0694">
            <w:pPr>
              <w:pStyle w:val="Akapitzlist"/>
              <w:numPr>
                <w:ilvl w:val="0"/>
                <w:numId w:val="0"/>
              </w:num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EB58CC">
              <w:rPr>
                <w:rFonts w:cstheme="minorHAnsi"/>
                <w:sz w:val="20"/>
                <w:szCs w:val="20"/>
                <w:lang w:val="pl-PL"/>
              </w:rPr>
              <w:t>subskrypcja na oprogramowanie Figma (Organization) stanowisko Dev</w:t>
            </w:r>
          </w:p>
        </w:tc>
        <w:tc>
          <w:tcPr>
            <w:tcW w:w="1394" w:type="dxa"/>
            <w:vAlign w:val="center"/>
          </w:tcPr>
          <w:p w14:paraId="2C1BE09A" w14:textId="57DAB55D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  <w:r>
              <w:rPr>
                <w:rFonts w:asciiTheme="minorHAnsi" w:hAnsiTheme="minorHAnsi" w:cstheme="minorHAnsi"/>
                <w:lang w:val="pl-PL"/>
              </w:rPr>
              <w:t>60</w:t>
            </w:r>
          </w:p>
        </w:tc>
        <w:tc>
          <w:tcPr>
            <w:tcW w:w="1808" w:type="dxa"/>
            <w:vAlign w:val="center"/>
          </w:tcPr>
          <w:p w14:paraId="44843788" w14:textId="77777777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  <w:tc>
          <w:tcPr>
            <w:tcW w:w="1809" w:type="dxa"/>
            <w:vAlign w:val="center"/>
          </w:tcPr>
          <w:p w14:paraId="1F53301A" w14:textId="77777777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lang w:val="pl-PL"/>
              </w:rPr>
            </w:pPr>
          </w:p>
        </w:tc>
      </w:tr>
      <w:tr w:rsidR="00EB58CC" w:rsidRPr="00EB58CC" w14:paraId="44FBADE1" w14:textId="77777777" w:rsidTr="00F11CCC">
        <w:tc>
          <w:tcPr>
            <w:tcW w:w="7232" w:type="dxa"/>
            <w:gridSpan w:val="4"/>
          </w:tcPr>
          <w:p w14:paraId="264C0301" w14:textId="0BC303F8" w:rsidR="00EB58CC" w:rsidRPr="00EB58CC" w:rsidRDefault="00EB58CC" w:rsidP="00EB58CC">
            <w:pPr>
              <w:pStyle w:val="Akapitzlist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lang w:val="pl-PL"/>
              </w:rPr>
            </w:pPr>
            <w:r w:rsidRPr="00EB58CC">
              <w:rPr>
                <w:rFonts w:asciiTheme="minorHAnsi" w:hAnsiTheme="minorHAnsi" w:cstheme="minorHAnsi"/>
                <w:b/>
                <w:bCs/>
                <w:lang w:val="pl-PL"/>
              </w:rPr>
              <w:t>Łącznie</w:t>
            </w:r>
          </w:p>
        </w:tc>
        <w:tc>
          <w:tcPr>
            <w:tcW w:w="1809" w:type="dxa"/>
          </w:tcPr>
          <w:p w14:paraId="4D1BF7BB" w14:textId="77777777" w:rsidR="00EB58CC" w:rsidRPr="00EB58CC" w:rsidRDefault="00EB58CC" w:rsidP="002E0694">
            <w:pPr>
              <w:pStyle w:val="Akapitzlist"/>
              <w:numPr>
                <w:ilvl w:val="0"/>
                <w:numId w:val="0"/>
              </w:numPr>
              <w:jc w:val="both"/>
              <w:rPr>
                <w:rFonts w:asciiTheme="minorHAnsi" w:hAnsiTheme="minorHAnsi" w:cstheme="minorHAnsi"/>
                <w:lang w:val="pl-PL"/>
              </w:rPr>
            </w:pPr>
          </w:p>
        </w:tc>
      </w:tr>
    </w:tbl>
    <w:p w14:paraId="00466C4B" w14:textId="77777777" w:rsidR="00EB58CC" w:rsidRPr="00EB58CC" w:rsidRDefault="00EB58CC" w:rsidP="002E0694">
      <w:pPr>
        <w:pStyle w:val="Akapitzlist"/>
        <w:numPr>
          <w:ilvl w:val="0"/>
          <w:numId w:val="0"/>
        </w:numPr>
        <w:ind w:left="360"/>
        <w:jc w:val="both"/>
        <w:rPr>
          <w:rFonts w:asciiTheme="minorHAnsi" w:hAnsiTheme="minorHAnsi" w:cstheme="minorHAnsi"/>
          <w:lang w:val="pl-PL"/>
        </w:rPr>
      </w:pPr>
    </w:p>
    <w:bookmarkEnd w:id="1"/>
    <w:p w14:paraId="3C1F85A8" w14:textId="77777777" w:rsidR="002E0694" w:rsidRPr="00EB58CC" w:rsidRDefault="002E0694" w:rsidP="002E0694">
      <w:pPr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B58CC">
        <w:rPr>
          <w:rFonts w:asciiTheme="minorHAnsi" w:hAnsiTheme="minorHAnsi" w:cstheme="minorHAnsi"/>
        </w:rPr>
        <w:t xml:space="preserve">Oświadczam, że wynagrodzenie Wykonawcy określone w pkt. 2 uwzględnia </w:t>
      </w:r>
      <w:r w:rsidRPr="00EB58CC">
        <w:rPr>
          <w:rStyle w:val="Pogrubienie"/>
          <w:rFonts w:asciiTheme="minorHAnsi" w:hAnsiTheme="minorHAnsi" w:cstheme="minorHAnsi"/>
        </w:rPr>
        <w:t>wszystkie koszty związane</w:t>
      </w:r>
      <w:r w:rsidRPr="00EB58CC">
        <w:rPr>
          <w:rFonts w:asciiTheme="minorHAnsi" w:hAnsiTheme="minorHAnsi" w:cstheme="minorHAnsi"/>
          <w:b/>
        </w:rPr>
        <w:t xml:space="preserve"> </w:t>
      </w:r>
      <w:r w:rsidRPr="00EB58CC">
        <w:rPr>
          <w:rFonts w:asciiTheme="minorHAnsi" w:hAnsiTheme="minorHAnsi" w:cstheme="minorHAnsi"/>
          <w:b/>
          <w:bCs/>
        </w:rPr>
        <w:t>z realizacją zamówienia.</w:t>
      </w:r>
    </w:p>
    <w:p w14:paraId="20573FAC" w14:textId="77777777" w:rsidR="002E0694" w:rsidRPr="00EB58CC" w:rsidRDefault="002E0694" w:rsidP="002E0694">
      <w:pPr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EB58CC">
        <w:rPr>
          <w:rFonts w:asciiTheme="minorHAnsi" w:hAnsiTheme="minorHAnsi" w:cstheme="minorHAnsi"/>
        </w:rPr>
        <w:t>Oferuję termin realizacji zamówienia:</w:t>
      </w:r>
      <w:r w:rsidRPr="00EB58CC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EB58CC">
        <w:rPr>
          <w:rFonts w:asciiTheme="minorHAnsi" w:hAnsiTheme="minorHAnsi" w:cstheme="minorHAnsi"/>
          <w:b/>
        </w:rPr>
        <w:t>zgodnie z § 2 Wzoru Umowy</w:t>
      </w:r>
      <w:r w:rsidRPr="00EB58CC">
        <w:rPr>
          <w:rFonts w:asciiTheme="minorHAnsi" w:hAnsiTheme="minorHAnsi" w:cstheme="minorHAnsi"/>
          <w:b/>
          <w:iCs/>
        </w:rPr>
        <w:t>.</w:t>
      </w:r>
    </w:p>
    <w:p w14:paraId="4E326175" w14:textId="77777777" w:rsidR="002E0694" w:rsidRPr="00EB58CC" w:rsidRDefault="002E0694" w:rsidP="002E0694">
      <w:pPr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EB58CC">
        <w:rPr>
          <w:rFonts w:asciiTheme="minorHAnsi" w:hAnsiTheme="minorHAnsi" w:cstheme="minorHAnsi"/>
        </w:rPr>
        <w:t xml:space="preserve">Płatność: </w:t>
      </w:r>
      <w:r w:rsidRPr="00EB58CC">
        <w:rPr>
          <w:rFonts w:asciiTheme="minorHAnsi" w:hAnsiTheme="minorHAnsi" w:cstheme="minorHAnsi"/>
          <w:b/>
        </w:rPr>
        <w:t>zgodnie z § 3 Wzoru Umowy.</w:t>
      </w:r>
    </w:p>
    <w:p w14:paraId="7DD19347" w14:textId="77777777" w:rsidR="002E0694" w:rsidRPr="0091480D" w:rsidRDefault="002E0694" w:rsidP="002E0694">
      <w:pPr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EB58CC">
        <w:rPr>
          <w:rFonts w:asciiTheme="minorHAnsi" w:hAnsiTheme="minorHAnsi" w:cstheme="minorHAnsi"/>
        </w:rPr>
        <w:t>Uważam się za związanego niniejszą ofertą przez okres 30</w:t>
      </w:r>
      <w:r w:rsidRPr="002877DE">
        <w:rPr>
          <w:rFonts w:asciiTheme="minorHAnsi" w:hAnsiTheme="minorHAnsi" w:cstheme="minorHAnsi"/>
        </w:rPr>
        <w:t xml:space="preserve"> dni</w:t>
      </w:r>
      <w:r w:rsidRPr="0091480D">
        <w:rPr>
          <w:rFonts w:asciiTheme="minorHAnsi" w:hAnsiTheme="minorHAnsi" w:cstheme="minorHAnsi"/>
        </w:rPr>
        <w:t xml:space="preserve"> od upływu terminu składania ofert.</w:t>
      </w:r>
    </w:p>
    <w:p w14:paraId="6C0BF976" w14:textId="77777777" w:rsidR="002E0694" w:rsidRPr="0091480D" w:rsidRDefault="002E0694" w:rsidP="002E0694">
      <w:pPr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91480D">
        <w:rPr>
          <w:rFonts w:asciiTheme="minorHAnsi" w:hAnsiTheme="minorHAnsi" w:cstheme="minorHAnsi"/>
        </w:rPr>
        <w:t>Oświadczam, że zapozna</w:t>
      </w:r>
      <w:r>
        <w:rPr>
          <w:rFonts w:asciiTheme="minorHAnsi" w:hAnsiTheme="minorHAnsi" w:cstheme="minorHAnsi"/>
        </w:rPr>
        <w:t xml:space="preserve">łem </w:t>
      </w:r>
      <w:r w:rsidRPr="0091480D">
        <w:rPr>
          <w:rFonts w:asciiTheme="minorHAnsi" w:hAnsiTheme="minorHAnsi" w:cstheme="minorHAnsi"/>
        </w:rPr>
        <w:t xml:space="preserve">się z Zapytaniem ofertowym i uznaję się związany określonymi w nim postanowieniami. </w:t>
      </w:r>
    </w:p>
    <w:p w14:paraId="226E08A6" w14:textId="77777777" w:rsidR="002E0694" w:rsidRPr="0091480D" w:rsidRDefault="002E0694" w:rsidP="002E0694">
      <w:pPr>
        <w:numPr>
          <w:ilvl w:val="0"/>
          <w:numId w:val="34"/>
        </w:numPr>
        <w:suppressAutoHyphens/>
        <w:spacing w:line="276" w:lineRule="auto"/>
        <w:jc w:val="both"/>
        <w:rPr>
          <w:rFonts w:asciiTheme="minorHAnsi" w:hAnsiTheme="minorHAnsi" w:cstheme="minorHAnsi"/>
        </w:rPr>
      </w:pPr>
      <w:r w:rsidRPr="0091480D">
        <w:rPr>
          <w:rFonts w:asciiTheme="minorHAnsi" w:hAnsiTheme="minorHAnsi" w:cstheme="minorHAnsi"/>
        </w:rPr>
        <w:t xml:space="preserve">Oświadczam, iż </w:t>
      </w:r>
      <w:r w:rsidRPr="0091480D">
        <w:rPr>
          <w:rFonts w:asciiTheme="minorHAnsi" w:hAnsiTheme="minorHAnsi" w:cstheme="minorHAnsi"/>
          <w:b/>
          <w:bCs/>
        </w:rPr>
        <w:t>spełniam warunki</w:t>
      </w:r>
      <w:r w:rsidRPr="0091480D">
        <w:rPr>
          <w:rFonts w:asciiTheme="minorHAnsi" w:hAnsiTheme="minorHAnsi" w:cstheme="minorHAnsi"/>
        </w:rPr>
        <w:t xml:space="preserve"> określone w Zapytaniu ofertowym, w Opisie przedmiotu zamówienia oraz Wzorze umowy, które stanowią </w:t>
      </w:r>
      <w:r w:rsidRPr="0091480D">
        <w:rPr>
          <w:rFonts w:asciiTheme="minorHAnsi" w:hAnsiTheme="minorHAnsi" w:cstheme="minorHAnsi"/>
          <w:b/>
        </w:rPr>
        <w:t>Załączniki nr 1 i 3</w:t>
      </w:r>
      <w:r w:rsidRPr="0091480D">
        <w:rPr>
          <w:rFonts w:asciiTheme="minorHAnsi" w:hAnsiTheme="minorHAnsi" w:cstheme="minorHAnsi"/>
        </w:rPr>
        <w:t xml:space="preserve"> do Zapytania ofertowego.</w:t>
      </w:r>
    </w:p>
    <w:p w14:paraId="724E879E" w14:textId="77777777" w:rsidR="002E0694" w:rsidRPr="0091480D" w:rsidRDefault="002E0694" w:rsidP="002E0694">
      <w:pPr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91480D">
        <w:rPr>
          <w:rFonts w:asciiTheme="minorHAnsi" w:hAnsiTheme="minorHAnsi" w:cstheme="minorHAnsi"/>
        </w:rPr>
        <w:lastRenderedPageBreak/>
        <w:t xml:space="preserve">Oświadczam, że wypełniłem obowiązki informacyjne przewidziane w art. 13 lub art. 14 </w:t>
      </w:r>
      <w:r w:rsidRPr="0091480D">
        <w:rPr>
          <w:rFonts w:asciiTheme="minorHAnsi" w:hAnsiTheme="minorHAnsi" w:cstheme="minorHAnsi"/>
          <w:bCs/>
        </w:rPr>
        <w:t>RODO</w:t>
      </w:r>
      <w:r>
        <w:rPr>
          <w:rStyle w:val="Odwoanieprzypisudolnego"/>
          <w:rFonts w:asciiTheme="minorHAnsi" w:hAnsiTheme="minorHAnsi" w:cstheme="minorHAnsi"/>
          <w:bCs/>
        </w:rPr>
        <w:footnoteReference w:id="1"/>
      </w:r>
      <w:r w:rsidRPr="0091480D">
        <w:rPr>
          <w:rFonts w:asciiTheme="minorHAnsi" w:hAnsiTheme="minorHAnsi" w:cstheme="minorHAnsi"/>
          <w:bCs/>
        </w:rPr>
        <w:t xml:space="preserve"> </w:t>
      </w:r>
      <w:r w:rsidRPr="0091480D">
        <w:rPr>
          <w:rFonts w:asciiTheme="minorHAnsi" w:hAnsiTheme="minorHAnsi" w:cstheme="minorHAnsi"/>
        </w:rPr>
        <w:t>wobec osób fizycznych, od których dane osobowe bezpośrednio lub pośrednio pozyskałem w celu ubiegania się o udzielenie zamówienia publicznego w niniejszym postępowaniu.</w:t>
      </w:r>
      <w:r>
        <w:rPr>
          <w:rStyle w:val="Odwoanieprzypisudolnego"/>
          <w:rFonts w:asciiTheme="minorHAnsi" w:hAnsiTheme="minorHAnsi" w:cstheme="minorHAnsi"/>
          <w:bCs/>
        </w:rPr>
        <w:footnoteReference w:id="2"/>
      </w:r>
    </w:p>
    <w:p w14:paraId="49B5A4E5" w14:textId="77777777" w:rsidR="002E0694" w:rsidRDefault="002E0694" w:rsidP="002E0694">
      <w:pPr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91480D">
        <w:rPr>
          <w:rFonts w:asciiTheme="minorHAnsi" w:hAnsiTheme="minorHAnsi" w:cstheme="minorHAnsi"/>
        </w:rPr>
        <w:t>Oświadczam, iż zapoznałem się z Opisem przedmiotu zamówienia oraz wymogami określonymi w Zapytaniu ofertowym oraz jego załącznikach i nie wnoszę do nich żadnych zastrzeżeń.</w:t>
      </w:r>
    </w:p>
    <w:p w14:paraId="5883BFA1" w14:textId="77777777" w:rsidR="002E0694" w:rsidRPr="00843442" w:rsidRDefault="002E0694" w:rsidP="002E0694">
      <w:pPr>
        <w:numPr>
          <w:ilvl w:val="0"/>
          <w:numId w:val="34"/>
        </w:numPr>
        <w:suppressAutoHyphens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Wszelką korespondencję w sprawie niniejszego postepowania należy kierować do:</w:t>
      </w:r>
    </w:p>
    <w:p w14:paraId="515B668B" w14:textId="50A3E397" w:rsidR="002E0694" w:rsidRDefault="002E0694" w:rsidP="002E0694">
      <w:pPr>
        <w:suppressAutoHyphens/>
        <w:spacing w:line="276" w:lineRule="auto"/>
        <w:ind w:left="426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Imię i nazwisko:</w:t>
      </w:r>
      <w:r w:rsidR="0032544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…………………………………,</w:t>
      </w:r>
    </w:p>
    <w:p w14:paraId="3A79C148" w14:textId="2778586F" w:rsidR="002E0694" w:rsidRDefault="002E0694" w:rsidP="002E0694">
      <w:pPr>
        <w:suppressAutoHyphens/>
        <w:spacing w:line="276" w:lineRule="auto"/>
        <w:ind w:left="426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Adres:</w:t>
      </w:r>
      <w:r w:rsidR="0032544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…………………………………………………,</w:t>
      </w:r>
    </w:p>
    <w:p w14:paraId="6BF8B860" w14:textId="27A79967" w:rsidR="002E0694" w:rsidRDefault="002E0694" w:rsidP="002E0694">
      <w:pPr>
        <w:suppressAutoHyphens/>
        <w:spacing w:line="276" w:lineRule="auto"/>
        <w:ind w:left="426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Telefon:</w:t>
      </w:r>
      <w:r w:rsidR="0032544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………………………………………………,</w:t>
      </w:r>
    </w:p>
    <w:p w14:paraId="3FC6372E" w14:textId="7BB9F2E1" w:rsidR="002E0694" w:rsidRPr="0091480D" w:rsidRDefault="002E0694" w:rsidP="002E0694">
      <w:pPr>
        <w:suppressAutoHyphens/>
        <w:spacing w:line="276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Adres e-mail:</w:t>
      </w:r>
      <w:r w:rsidR="0032544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…………………………………….</w:t>
      </w:r>
    </w:p>
    <w:p w14:paraId="323FC6BD" w14:textId="77777777" w:rsidR="002E0694" w:rsidRPr="0091480D" w:rsidRDefault="002E0694" w:rsidP="002E0694">
      <w:pPr>
        <w:numPr>
          <w:ilvl w:val="0"/>
          <w:numId w:val="34"/>
        </w:numPr>
        <w:spacing w:line="276" w:lineRule="auto"/>
        <w:jc w:val="both"/>
        <w:rPr>
          <w:rFonts w:asciiTheme="minorHAnsi" w:hAnsiTheme="minorHAnsi" w:cstheme="minorHAnsi"/>
        </w:rPr>
      </w:pPr>
      <w:r w:rsidRPr="0091480D">
        <w:rPr>
          <w:rFonts w:asciiTheme="minorHAnsi" w:hAnsiTheme="minorHAnsi" w:cstheme="minorHAnsi"/>
        </w:rPr>
        <w:t>Załącznikami do niniejszego Formularza oferty stanowiącymi integralną część oferty są:</w:t>
      </w:r>
    </w:p>
    <w:p w14:paraId="53B81122" w14:textId="77777777" w:rsidR="002E0694" w:rsidRDefault="002E0694" w:rsidP="002E0694">
      <w:pPr>
        <w:numPr>
          <w:ilvl w:val="0"/>
          <w:numId w:val="35"/>
        </w:numPr>
        <w:tabs>
          <w:tab w:val="clear" w:pos="1866"/>
          <w:tab w:val="num" w:pos="720"/>
        </w:tabs>
        <w:suppressAutoHyphens/>
        <w:spacing w:line="276" w:lineRule="auto"/>
        <w:ind w:left="720"/>
        <w:jc w:val="both"/>
        <w:rPr>
          <w:rFonts w:asciiTheme="minorHAnsi" w:hAnsiTheme="minorHAnsi" w:cstheme="minorHAnsi"/>
        </w:rPr>
      </w:pPr>
      <w:r w:rsidRPr="0091480D">
        <w:rPr>
          <w:rFonts w:asciiTheme="minorHAnsi" w:hAnsiTheme="minorHAnsi" w:cstheme="minorHAnsi"/>
        </w:rPr>
        <w:t>……………………………………….</w:t>
      </w:r>
    </w:p>
    <w:p w14:paraId="7D983AB2" w14:textId="77777777" w:rsidR="00C3316E" w:rsidRPr="0086121E" w:rsidRDefault="00C3316E" w:rsidP="00C3316E">
      <w:pPr>
        <w:suppressAutoHyphens/>
        <w:spacing w:line="276" w:lineRule="auto"/>
        <w:ind w:left="720"/>
        <w:jc w:val="both"/>
        <w:rPr>
          <w:rFonts w:asciiTheme="minorHAnsi" w:hAnsiTheme="minorHAnsi" w:cstheme="minorHAnsi"/>
        </w:rPr>
      </w:pPr>
    </w:p>
    <w:tbl>
      <w:tblPr>
        <w:tblStyle w:val="Tabela-Siatka1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4"/>
        <w:gridCol w:w="1381"/>
        <w:gridCol w:w="356"/>
      </w:tblGrid>
      <w:tr w:rsidR="002E0694" w14:paraId="6A10270A" w14:textId="77777777" w:rsidTr="009A4F78">
        <w:trPr>
          <w:gridAfter w:val="1"/>
          <w:wAfter w:w="436" w:type="dxa"/>
          <w:trHeight w:val="222"/>
          <w:jc w:val="center"/>
        </w:trPr>
        <w:tc>
          <w:tcPr>
            <w:tcW w:w="3689" w:type="dxa"/>
            <w:gridSpan w:val="2"/>
          </w:tcPr>
          <w:p w14:paraId="57762256" w14:textId="1D226DC5" w:rsidR="002E0694" w:rsidRPr="0091480D" w:rsidRDefault="00C3316E" w:rsidP="00C3316E">
            <w:pPr>
              <w:spacing w:after="0" w:line="276" w:lineRule="auto"/>
              <w:ind w:left="2431" w:firstLine="2249"/>
              <w:jc w:val="right"/>
              <w:rPr>
                <w:rFonts w:eastAsia="Times New Roman" w:cs="Calibri"/>
                <w:lang w:val="pl-PL"/>
              </w:rPr>
            </w:pPr>
            <w:r>
              <w:rPr>
                <w:rFonts w:eastAsia="Times New Roman" w:cs="Calibri"/>
                <w:lang w:val="pl-PL"/>
              </w:rPr>
              <w:t>………………………</w:t>
            </w:r>
            <w:r w:rsidR="002E0694" w:rsidRPr="0091480D">
              <w:rPr>
                <w:rFonts w:eastAsia="Times New Roman" w:cs="Calibri"/>
                <w:lang w:val="pl-PL"/>
              </w:rPr>
              <w:t>…………………………………………..............</w:t>
            </w:r>
          </w:p>
        </w:tc>
      </w:tr>
      <w:tr w:rsidR="002E0694" w14:paraId="5FC24812" w14:textId="77777777" w:rsidTr="009A4F78">
        <w:trPr>
          <w:gridAfter w:val="1"/>
          <w:wAfter w:w="436" w:type="dxa"/>
          <w:trHeight w:val="455"/>
          <w:jc w:val="center"/>
        </w:trPr>
        <w:tc>
          <w:tcPr>
            <w:tcW w:w="3689" w:type="dxa"/>
            <w:gridSpan w:val="2"/>
          </w:tcPr>
          <w:p w14:paraId="08B696C2" w14:textId="5820C1DC" w:rsidR="002E0694" w:rsidRPr="0091480D" w:rsidRDefault="002E0694" w:rsidP="00C3316E">
            <w:pPr>
              <w:spacing w:after="0" w:line="276" w:lineRule="auto"/>
              <w:ind w:left="2158"/>
              <w:jc w:val="right"/>
              <w:rPr>
                <w:rFonts w:eastAsia="Times New Roman" w:cs="Calibri"/>
                <w:i/>
                <w:lang w:val="pl-PL"/>
              </w:rPr>
            </w:pPr>
            <w:r w:rsidRPr="0091480D">
              <w:rPr>
                <w:rFonts w:eastAsia="Times New Roman" w:cs="Calibri"/>
                <w:i/>
                <w:lang w:val="pl-PL"/>
              </w:rPr>
              <w:t>(podpis Wykonawcy lu</w:t>
            </w:r>
            <w:r w:rsidR="0032544A">
              <w:rPr>
                <w:rFonts w:eastAsia="Times New Roman" w:cs="Calibri"/>
                <w:i/>
                <w:lang w:val="pl-PL"/>
              </w:rPr>
              <w:t>b</w:t>
            </w:r>
            <w:r w:rsidRPr="0091480D">
              <w:rPr>
                <w:rFonts w:eastAsia="Times New Roman" w:cs="Calibri"/>
                <w:i/>
                <w:lang w:val="pl-PL"/>
              </w:rPr>
              <w:t xml:space="preserve"> osoby uprawnionej do jego reprezentowania)</w:t>
            </w:r>
          </w:p>
        </w:tc>
      </w:tr>
      <w:tr w:rsidR="00C3316E" w14:paraId="3C533A32" w14:textId="77777777" w:rsidTr="009A4F78">
        <w:trPr>
          <w:trHeight w:val="233"/>
          <w:jc w:val="center"/>
        </w:trPr>
        <w:tc>
          <w:tcPr>
            <w:tcW w:w="3402" w:type="dxa"/>
          </w:tcPr>
          <w:p w14:paraId="3B53D233" w14:textId="77777777" w:rsidR="002E0694" w:rsidRPr="0091480D" w:rsidRDefault="002E0694" w:rsidP="009A4F78">
            <w:pPr>
              <w:spacing w:after="0" w:line="276" w:lineRule="auto"/>
              <w:jc w:val="center"/>
              <w:rPr>
                <w:rFonts w:eastAsia="Times New Roman" w:cs="Calibri"/>
                <w:lang w:val="pl-PL"/>
              </w:rPr>
            </w:pPr>
          </w:p>
        </w:tc>
        <w:tc>
          <w:tcPr>
            <w:tcW w:w="430" w:type="dxa"/>
          </w:tcPr>
          <w:p w14:paraId="19B3CB71" w14:textId="77777777" w:rsidR="002E0694" w:rsidRPr="0091480D" w:rsidRDefault="002E0694" w:rsidP="009A4F78">
            <w:pPr>
              <w:spacing w:after="0" w:line="276" w:lineRule="auto"/>
              <w:jc w:val="center"/>
              <w:rPr>
                <w:rFonts w:eastAsia="Times New Roman" w:cs="Calibri"/>
                <w:lang w:val="pl-PL"/>
              </w:rPr>
            </w:pPr>
          </w:p>
        </w:tc>
        <w:tc>
          <w:tcPr>
            <w:tcW w:w="293" w:type="dxa"/>
          </w:tcPr>
          <w:p w14:paraId="21906A85" w14:textId="77777777" w:rsidR="002E0694" w:rsidRPr="0091480D" w:rsidRDefault="002E0694" w:rsidP="009A4F78">
            <w:pPr>
              <w:spacing w:after="0" w:line="276" w:lineRule="auto"/>
              <w:jc w:val="center"/>
              <w:rPr>
                <w:rFonts w:eastAsia="Times New Roman" w:cs="Calibri"/>
                <w:i/>
                <w:lang w:val="pl-PL"/>
              </w:rPr>
            </w:pPr>
          </w:p>
        </w:tc>
      </w:tr>
    </w:tbl>
    <w:p w14:paraId="5FEC6DBF" w14:textId="77777777" w:rsidR="002E0694" w:rsidRDefault="002E0694" w:rsidP="002E0694">
      <w:pPr>
        <w:spacing w:after="0" w:line="276" w:lineRule="auto"/>
        <w:ind w:right="57"/>
        <w:jc w:val="center"/>
        <w:rPr>
          <w:rFonts w:asciiTheme="minorHAnsi" w:hAnsiTheme="minorHAnsi" w:cstheme="minorHAnsi"/>
          <w:b/>
          <w:color w:val="000000"/>
        </w:rPr>
      </w:pPr>
      <w:bookmarkStart w:id="2" w:name="_Hlk525898991"/>
      <w:bookmarkStart w:id="3" w:name="_Hlk116394435"/>
    </w:p>
    <w:bookmarkEnd w:id="2"/>
    <w:bookmarkEnd w:id="3"/>
    <w:p w14:paraId="0C3B3393" w14:textId="77777777" w:rsidR="002E0694" w:rsidRDefault="002E0694" w:rsidP="002E0694">
      <w:pPr>
        <w:tabs>
          <w:tab w:val="left" w:pos="6585"/>
        </w:tabs>
        <w:spacing w:line="276" w:lineRule="auto"/>
        <w:jc w:val="center"/>
        <w:rPr>
          <w:b/>
        </w:rPr>
        <w:sectPr w:rsidR="002E0694" w:rsidSect="002E0694">
          <w:footerReference w:type="default" r:id="rId13"/>
          <w:headerReference w:type="first" r:id="rId14"/>
          <w:footerReference w:type="first" r:id="rId15"/>
          <w:pgSz w:w="11906" w:h="16838" w:code="9"/>
          <w:pgMar w:top="1418" w:right="1418" w:bottom="2127" w:left="1077" w:header="709" w:footer="942" w:gutter="0"/>
          <w:cols w:space="708"/>
          <w:titlePg/>
          <w:docGrid w:linePitch="360"/>
        </w:sectPr>
      </w:pPr>
    </w:p>
    <w:p w14:paraId="56363331" w14:textId="77777777" w:rsidR="002E0694" w:rsidRDefault="002E0694" w:rsidP="002E0694">
      <w:pPr>
        <w:tabs>
          <w:tab w:val="left" w:pos="6585"/>
        </w:tabs>
        <w:spacing w:line="276" w:lineRule="auto"/>
        <w:jc w:val="right"/>
        <w:rPr>
          <w:b/>
        </w:rPr>
      </w:pPr>
      <w:r w:rsidRPr="0040407D">
        <w:rPr>
          <w:b/>
        </w:rPr>
        <w:lastRenderedPageBreak/>
        <w:t>Załącznik nr 4 do Zapytania ofertowego</w:t>
      </w:r>
    </w:p>
    <w:p w14:paraId="7856BFC1" w14:textId="77777777" w:rsidR="002E0694" w:rsidRPr="0030675E" w:rsidRDefault="002E0694" w:rsidP="002E0694">
      <w:pPr>
        <w:autoSpaceDE w:val="0"/>
        <w:autoSpaceDN w:val="0"/>
        <w:adjustRightInd w:val="0"/>
        <w:spacing w:before="120"/>
        <w:jc w:val="center"/>
        <w:rPr>
          <w:rFonts w:asciiTheme="minorHAnsi" w:eastAsiaTheme="minorHAnsi" w:hAnsiTheme="minorHAnsi" w:cstheme="minorHAnsi"/>
          <w:b/>
          <w:bCs/>
          <w:color w:val="000000"/>
        </w:rPr>
      </w:pPr>
      <w:r w:rsidRPr="0030675E">
        <w:rPr>
          <w:rFonts w:asciiTheme="minorHAnsi" w:eastAsiaTheme="minorHAnsi" w:hAnsiTheme="minorHAnsi" w:cstheme="minorHAnsi"/>
          <w:b/>
          <w:bCs/>
          <w:color w:val="000000"/>
        </w:rPr>
        <w:t>Oświadczenia wykonawcy ubiegającego się o udzielenie zamówienia</w:t>
      </w:r>
    </w:p>
    <w:p w14:paraId="330750F7" w14:textId="77777777" w:rsidR="002E0694" w:rsidRPr="0030675E" w:rsidRDefault="002E0694" w:rsidP="002E0694">
      <w:pPr>
        <w:autoSpaceDE w:val="0"/>
        <w:autoSpaceDN w:val="0"/>
        <w:adjustRightInd w:val="0"/>
        <w:spacing w:before="120"/>
        <w:jc w:val="center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30675E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UWZGLĘDNIAJĄCE PRZESŁANKI WYKLUCZENIA Z ART. 7 UST. 1 USTAWY O SZCZEGÓLNYCH ROZWIĄZANIACH</w:t>
      </w:r>
    </w:p>
    <w:p w14:paraId="3AB9E554" w14:textId="77777777" w:rsidR="002E0694" w:rsidRPr="0030675E" w:rsidRDefault="002E0694" w:rsidP="002E0694">
      <w:pPr>
        <w:autoSpaceDE w:val="0"/>
        <w:autoSpaceDN w:val="0"/>
        <w:adjustRightInd w:val="0"/>
        <w:spacing w:before="120"/>
        <w:jc w:val="center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30675E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W ZAKRESIE PRZECIWDZIAŁANIA WSPIERANIU AGRESJI NA UKRAINĘ ORAZ SŁUŻĄCYCH OCHRONIE</w:t>
      </w:r>
    </w:p>
    <w:p w14:paraId="089F99F1" w14:textId="77777777" w:rsidR="002E0694" w:rsidRPr="0086121E" w:rsidRDefault="002E0694" w:rsidP="002E0694">
      <w:pPr>
        <w:autoSpaceDE w:val="0"/>
        <w:autoSpaceDN w:val="0"/>
        <w:adjustRightInd w:val="0"/>
        <w:spacing w:before="120"/>
        <w:jc w:val="center"/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</w:pPr>
      <w:r w:rsidRPr="0030675E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</w:rPr>
        <w:t>BEZPIECZEŃSTWA NARODOWEGO</w:t>
      </w:r>
    </w:p>
    <w:p w14:paraId="6DE15E88" w14:textId="7CB3CA37" w:rsidR="002E0694" w:rsidRPr="0029036D" w:rsidRDefault="002E0694" w:rsidP="0029036D">
      <w:pPr>
        <w:suppressAutoHyphens/>
        <w:spacing w:line="276" w:lineRule="auto"/>
        <w:contextualSpacing/>
        <w:jc w:val="both"/>
        <w:rPr>
          <w:rFonts w:asciiTheme="minorHAnsi" w:hAnsiTheme="minorHAnsi" w:cstheme="minorHAnsi"/>
          <w:b/>
          <w:iCs/>
        </w:rPr>
      </w:pPr>
      <w:r w:rsidRPr="005003E7">
        <w:rPr>
          <w:rFonts w:asciiTheme="minorHAnsi" w:eastAsiaTheme="minorHAnsi" w:hAnsiTheme="minorHAnsi" w:cstheme="minorHAnsi"/>
          <w:color w:val="000000"/>
        </w:rPr>
        <w:t xml:space="preserve">Na potrzeby postępowania o udzielenie zamówienia publicznego prowadzonego w formie zapytania ofertowego </w:t>
      </w:r>
      <w:r>
        <w:rPr>
          <w:rFonts w:asciiTheme="minorHAnsi" w:eastAsiaTheme="minorHAnsi" w:hAnsiTheme="minorHAnsi" w:cstheme="minorHAnsi"/>
          <w:color w:val="000000"/>
        </w:rPr>
        <w:t xml:space="preserve">na </w:t>
      </w:r>
      <w:r w:rsidR="0029036D" w:rsidRPr="001245FE">
        <w:rPr>
          <w:rFonts w:asciiTheme="minorHAnsi" w:hAnsiTheme="minorHAnsi" w:cstheme="minorHAnsi"/>
          <w:b/>
          <w:iCs/>
        </w:rPr>
        <w:t>Dostawa subskrypcji oprogramowania Figma lub równoważnych dla Centrum e-Zdrowia</w:t>
      </w:r>
      <w:r>
        <w:rPr>
          <w:b/>
          <w:bCs/>
        </w:rPr>
        <w:t xml:space="preserve">, </w:t>
      </w:r>
      <w:r w:rsidRPr="001908B0">
        <w:rPr>
          <w:rFonts w:asciiTheme="minorHAnsi" w:eastAsiaTheme="minorHAnsi" w:hAnsiTheme="minorHAnsi" w:cstheme="minorHAnsi"/>
          <w:color w:val="000000"/>
        </w:rPr>
        <w:t>znak sprawy ZPRZ.270.</w:t>
      </w:r>
      <w:r>
        <w:rPr>
          <w:rFonts w:asciiTheme="minorHAnsi" w:eastAsiaTheme="minorHAnsi" w:hAnsiTheme="minorHAnsi" w:cstheme="minorHAnsi"/>
          <w:color w:val="000000"/>
        </w:rPr>
        <w:t>2</w:t>
      </w:r>
      <w:r w:rsidR="0029036D">
        <w:rPr>
          <w:rFonts w:asciiTheme="minorHAnsi" w:eastAsiaTheme="minorHAnsi" w:hAnsiTheme="minorHAnsi" w:cstheme="minorHAnsi"/>
          <w:color w:val="000000"/>
        </w:rPr>
        <w:t>72</w:t>
      </w:r>
      <w:r w:rsidRPr="001908B0">
        <w:rPr>
          <w:rFonts w:asciiTheme="minorHAnsi" w:eastAsiaTheme="minorHAnsi" w:hAnsiTheme="minorHAnsi" w:cstheme="minorHAnsi"/>
          <w:color w:val="000000"/>
        </w:rPr>
        <w:t>.202</w:t>
      </w:r>
      <w:r>
        <w:rPr>
          <w:rFonts w:asciiTheme="minorHAnsi" w:eastAsiaTheme="minorHAnsi" w:hAnsiTheme="minorHAnsi" w:cstheme="minorHAnsi"/>
          <w:color w:val="000000"/>
        </w:rPr>
        <w:t>6</w:t>
      </w:r>
      <w:r w:rsidRPr="005003E7">
        <w:rPr>
          <w:rFonts w:asciiTheme="minorHAnsi" w:eastAsiaTheme="minorHAnsi" w:hAnsiTheme="minorHAnsi" w:cstheme="minorHAnsi"/>
          <w:color w:val="000000"/>
        </w:rPr>
        <w:t>, prowadzonego przez Centrum e-Zdrowia, oświadczam</w:t>
      </w:r>
      <w:r>
        <w:rPr>
          <w:rFonts w:asciiTheme="minorHAnsi" w:eastAsiaTheme="minorHAnsi" w:hAnsiTheme="minorHAnsi" w:cstheme="minorHAnsi"/>
          <w:color w:val="000000"/>
        </w:rPr>
        <w:t>,</w:t>
      </w:r>
      <w:r w:rsidRPr="005003E7">
        <w:rPr>
          <w:rFonts w:asciiTheme="minorHAnsi" w:eastAsiaTheme="minorHAnsi" w:hAnsiTheme="minorHAnsi" w:cstheme="minorHAnsi"/>
          <w:color w:val="000000"/>
        </w:rPr>
        <w:t xml:space="preserve"> że nie zachodzą w stosunku do mnie przesłanki wykluczenia z postępowania na podstawie art. 7 ust. 1 ustawy z dnia 13 kwietnia 2022 r. </w:t>
      </w:r>
      <w:r w:rsidRPr="005003E7">
        <w:rPr>
          <w:rFonts w:asciiTheme="minorHAnsi" w:eastAsiaTheme="minorHAnsi" w:hAnsiTheme="minorHAnsi" w:cstheme="minorHAnsi"/>
          <w:i/>
          <w:iCs/>
          <w:color w:val="222222"/>
        </w:rPr>
        <w:t>o szczególnych rozwiązaniach w</w:t>
      </w:r>
      <w:r w:rsidRPr="005003E7">
        <w:rPr>
          <w:rFonts w:asciiTheme="minorHAnsi" w:eastAsiaTheme="minorHAnsi" w:hAnsiTheme="minorHAnsi" w:cstheme="minorHAnsi"/>
          <w:color w:val="000000"/>
        </w:rPr>
        <w:t xml:space="preserve"> </w:t>
      </w:r>
      <w:r w:rsidRPr="005003E7">
        <w:rPr>
          <w:rFonts w:asciiTheme="minorHAnsi" w:eastAsiaTheme="minorHAnsi" w:hAnsiTheme="minorHAnsi" w:cstheme="minorHAnsi"/>
          <w:i/>
          <w:iCs/>
          <w:color w:val="222222"/>
        </w:rPr>
        <w:t>zakresie przeciwdziałania wspieraniu agresji na Ukrainę oraz służących ochronie</w:t>
      </w:r>
      <w:r w:rsidRPr="005003E7">
        <w:rPr>
          <w:rFonts w:asciiTheme="minorHAnsi" w:eastAsiaTheme="minorHAnsi" w:hAnsiTheme="minorHAnsi" w:cstheme="minorHAnsi"/>
          <w:color w:val="000000"/>
        </w:rPr>
        <w:t xml:space="preserve"> </w:t>
      </w:r>
      <w:r w:rsidRPr="005003E7">
        <w:rPr>
          <w:rFonts w:asciiTheme="minorHAnsi" w:eastAsiaTheme="minorHAnsi" w:hAnsiTheme="minorHAnsi" w:cstheme="minorHAnsi"/>
          <w:i/>
          <w:iCs/>
          <w:color w:val="222222"/>
        </w:rPr>
        <w:t xml:space="preserve">bezpieczeństwa narodowego </w:t>
      </w:r>
      <w:r w:rsidRPr="005003E7">
        <w:rPr>
          <w:rFonts w:asciiTheme="minorHAnsi" w:eastAsiaTheme="minorHAnsi" w:hAnsiTheme="minorHAnsi" w:cstheme="minorHAnsi"/>
          <w:color w:val="222222"/>
        </w:rPr>
        <w:t>(Dz. U.</w:t>
      </w:r>
      <w:r w:rsidR="000C45FB">
        <w:rPr>
          <w:rFonts w:asciiTheme="minorHAnsi" w:eastAsiaTheme="minorHAnsi" w:hAnsiTheme="minorHAnsi" w:cstheme="minorHAnsi"/>
          <w:color w:val="222222"/>
        </w:rPr>
        <w:t xml:space="preserve"> z</w:t>
      </w:r>
      <w:r w:rsidRPr="005003E7">
        <w:rPr>
          <w:rFonts w:asciiTheme="minorHAnsi" w:eastAsiaTheme="minorHAnsi" w:hAnsiTheme="minorHAnsi" w:cstheme="minorHAnsi"/>
          <w:color w:val="222222"/>
        </w:rPr>
        <w:t xml:space="preserve"> </w:t>
      </w:r>
      <w:r w:rsidR="000C45FB">
        <w:rPr>
          <w:rFonts w:asciiTheme="minorHAnsi" w:eastAsiaTheme="minorHAnsi" w:hAnsiTheme="minorHAnsi" w:cstheme="minorHAnsi"/>
          <w:color w:val="222222"/>
        </w:rPr>
        <w:t>2025 poz. 514</w:t>
      </w:r>
      <w:r w:rsidRPr="005003E7">
        <w:rPr>
          <w:rFonts w:asciiTheme="minorHAnsi" w:eastAsiaTheme="minorHAnsi" w:hAnsiTheme="minorHAnsi" w:cstheme="minorHAnsi"/>
          <w:color w:val="222222"/>
        </w:rPr>
        <w:t>)</w:t>
      </w:r>
      <w:r>
        <w:rPr>
          <w:rFonts w:asciiTheme="minorHAnsi" w:eastAsiaTheme="minorHAnsi" w:hAnsiTheme="minorHAnsi" w:cstheme="minorHAnsi"/>
          <w:color w:val="222222"/>
          <w:rtl/>
        </w:rPr>
        <w:t>٭</w:t>
      </w:r>
      <w:r w:rsidRPr="005003E7">
        <w:rPr>
          <w:rFonts w:asciiTheme="minorHAnsi" w:eastAsiaTheme="minorHAnsi" w:hAnsiTheme="minorHAnsi" w:cstheme="minorHAnsi"/>
          <w:i/>
          <w:iCs/>
          <w:color w:val="222222"/>
        </w:rPr>
        <w:t>.</w:t>
      </w:r>
    </w:p>
    <w:p w14:paraId="79F47925" w14:textId="77777777" w:rsidR="002E0694" w:rsidRDefault="002E0694" w:rsidP="002E0694">
      <w:pPr>
        <w:autoSpaceDE w:val="0"/>
        <w:autoSpaceDN w:val="0"/>
        <w:adjustRightInd w:val="0"/>
        <w:spacing w:before="480" w:after="0"/>
        <w:ind w:left="4961"/>
        <w:jc w:val="center"/>
        <w:rPr>
          <w:rFonts w:eastAsiaTheme="minorHAnsi" w:cs="Calibri"/>
          <w:color w:val="000000"/>
        </w:rPr>
      </w:pPr>
      <w:r>
        <w:rPr>
          <w:rFonts w:eastAsiaTheme="minorHAnsi" w:cs="Calibri"/>
          <w:color w:val="000000"/>
        </w:rPr>
        <w:t xml:space="preserve">      ……………………………………………………………………..</w:t>
      </w:r>
    </w:p>
    <w:p w14:paraId="32D87674" w14:textId="77777777" w:rsidR="002E0694" w:rsidRDefault="002E0694" w:rsidP="002E0694">
      <w:pPr>
        <w:autoSpaceDE w:val="0"/>
        <w:autoSpaceDN w:val="0"/>
        <w:adjustRightInd w:val="0"/>
        <w:spacing w:after="0"/>
        <w:jc w:val="right"/>
        <w:rPr>
          <w:rFonts w:eastAsiaTheme="minorHAnsi" w:cs="Calibri"/>
          <w:color w:val="000000"/>
          <w:sz w:val="16"/>
          <w:szCs w:val="16"/>
        </w:rPr>
      </w:pPr>
      <w:r>
        <w:rPr>
          <w:rFonts w:eastAsiaTheme="minorHAnsi" w:cs="Calibri"/>
          <w:color w:val="000000"/>
          <w:sz w:val="16"/>
          <w:szCs w:val="16"/>
        </w:rPr>
        <w:t>(podpis Wykonawcy lub osoby reprezentującej Wykonawcę)</w:t>
      </w:r>
    </w:p>
    <w:p w14:paraId="6684E1C0" w14:textId="77777777" w:rsidR="002E0694" w:rsidRPr="00137FD8" w:rsidRDefault="002E0694" w:rsidP="000C45FB">
      <w:pPr>
        <w:autoSpaceDE w:val="0"/>
        <w:autoSpaceDN w:val="0"/>
        <w:adjustRightInd w:val="0"/>
        <w:spacing w:before="3000" w:after="0"/>
        <w:jc w:val="both"/>
        <w:rPr>
          <w:rFonts w:asciiTheme="minorHAnsi" w:eastAsiaTheme="minorHAnsi" w:hAnsiTheme="minorHAnsi" w:cstheme="minorHAnsi"/>
          <w:i/>
          <w:iCs/>
          <w:color w:val="222222"/>
          <w:sz w:val="16"/>
          <w:szCs w:val="16"/>
        </w:rPr>
      </w:pPr>
      <w:r w:rsidRPr="00137FD8">
        <w:rPr>
          <w:rFonts w:asciiTheme="minorHAnsi" w:eastAsiaTheme="minorHAnsi" w:hAnsiTheme="minorHAnsi" w:cstheme="minorHAnsi"/>
          <w:color w:val="222222"/>
          <w:sz w:val="16"/>
          <w:szCs w:val="16"/>
          <w:rtl/>
        </w:rPr>
        <w:t>٭</w:t>
      </w:r>
      <w:r w:rsidRPr="00137FD8">
        <w:rPr>
          <w:rFonts w:asciiTheme="minorHAnsi" w:eastAsiaTheme="minorHAnsi" w:hAnsiTheme="minorHAnsi" w:cstheme="minorHAnsi"/>
          <w:color w:val="222222"/>
          <w:sz w:val="16"/>
          <w:szCs w:val="16"/>
        </w:rPr>
        <w:t xml:space="preserve"> Zgodnie z treścią art. 7 ust. 1 ustawy z dnia 13 kwietnia 2022 r. </w:t>
      </w:r>
      <w:r w:rsidRPr="00137FD8">
        <w:rPr>
          <w:rFonts w:asciiTheme="minorHAnsi" w:eastAsiaTheme="minorHAnsi" w:hAnsiTheme="minorHAnsi"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37FD8">
        <w:rPr>
          <w:rFonts w:asciiTheme="minorHAnsi" w:eastAsiaTheme="minorHAnsi" w:hAnsiTheme="minorHAnsi" w:cstheme="minorHAnsi"/>
          <w:color w:val="222222"/>
          <w:sz w:val="16"/>
          <w:szCs w:val="16"/>
        </w:rPr>
        <w:t>z postępowania o</w:t>
      </w:r>
      <w:r w:rsidRPr="00137FD8">
        <w:rPr>
          <w:rFonts w:asciiTheme="minorHAnsi" w:eastAsiaTheme="minorHAnsi" w:hAnsiTheme="minorHAnsi" w:cstheme="minorHAnsi"/>
          <w:i/>
          <w:iCs/>
          <w:color w:val="222222"/>
          <w:sz w:val="16"/>
          <w:szCs w:val="16"/>
        </w:rPr>
        <w:t xml:space="preserve"> </w:t>
      </w:r>
      <w:r w:rsidRPr="00137FD8">
        <w:rPr>
          <w:rFonts w:asciiTheme="minorHAnsi" w:eastAsiaTheme="minorHAnsi" w:hAnsiTheme="minorHAnsi" w:cstheme="minorHAnsi"/>
          <w:color w:val="222222"/>
          <w:sz w:val="16"/>
          <w:szCs w:val="16"/>
        </w:rPr>
        <w:t>udzielenie zamówienia publicznego lub konkursu prowadzonego na podstawie ustawy Pzp wyklucza się:</w:t>
      </w:r>
    </w:p>
    <w:p w14:paraId="12D55EFD" w14:textId="77777777" w:rsidR="002E0694" w:rsidRPr="00137FD8" w:rsidRDefault="002E0694" w:rsidP="002E0694">
      <w:pPr>
        <w:autoSpaceDE w:val="0"/>
        <w:autoSpaceDN w:val="0"/>
        <w:adjustRightInd w:val="0"/>
        <w:spacing w:after="0"/>
        <w:jc w:val="both"/>
        <w:rPr>
          <w:rFonts w:asciiTheme="minorHAnsi" w:eastAsiaTheme="minorHAnsi" w:hAnsiTheme="minorHAnsi" w:cstheme="minorHAnsi"/>
          <w:color w:val="222222"/>
          <w:sz w:val="16"/>
          <w:szCs w:val="16"/>
        </w:rPr>
      </w:pPr>
      <w:r w:rsidRPr="00137FD8">
        <w:rPr>
          <w:rFonts w:asciiTheme="minorHAnsi" w:eastAsiaTheme="minorHAnsi" w:hAnsiTheme="minorHAnsi" w:cstheme="minorHAnsi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EA9DA64" w14:textId="77777777" w:rsidR="002E0694" w:rsidRPr="00137FD8" w:rsidRDefault="002E0694" w:rsidP="002E0694">
      <w:pPr>
        <w:autoSpaceDE w:val="0"/>
        <w:autoSpaceDN w:val="0"/>
        <w:adjustRightInd w:val="0"/>
        <w:spacing w:after="0"/>
        <w:jc w:val="both"/>
        <w:rPr>
          <w:rFonts w:asciiTheme="minorHAnsi" w:eastAsiaTheme="minorHAnsi" w:hAnsiTheme="minorHAnsi" w:cstheme="minorHAnsi"/>
          <w:color w:val="222222"/>
          <w:sz w:val="16"/>
          <w:szCs w:val="16"/>
        </w:rPr>
      </w:pPr>
      <w:r w:rsidRPr="00137FD8">
        <w:rPr>
          <w:rFonts w:asciiTheme="minorHAnsi" w:eastAsiaTheme="minorHAnsi" w:hAnsiTheme="minorHAnsi" w:cstheme="minorHAnsi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2BF6EE" w14:textId="77777777" w:rsidR="002E0694" w:rsidRPr="00137FD8" w:rsidRDefault="002E0694" w:rsidP="002E0694">
      <w:pPr>
        <w:autoSpaceDE w:val="0"/>
        <w:autoSpaceDN w:val="0"/>
        <w:adjustRightInd w:val="0"/>
        <w:spacing w:after="0"/>
        <w:jc w:val="both"/>
        <w:rPr>
          <w:rFonts w:asciiTheme="minorHAnsi" w:eastAsiaTheme="minorHAnsi" w:hAnsiTheme="minorHAnsi" w:cstheme="minorHAnsi"/>
          <w:color w:val="222222"/>
          <w:sz w:val="16"/>
          <w:szCs w:val="16"/>
        </w:rPr>
      </w:pPr>
      <w:r w:rsidRPr="00137FD8">
        <w:rPr>
          <w:rFonts w:asciiTheme="minorHAnsi" w:eastAsiaTheme="minorHAnsi" w:hAnsiTheme="minorHAnsi" w:cstheme="minorHAnsi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r w:rsidRPr="00137FD8">
        <w:rPr>
          <w:rFonts w:ascii="ArialMT" w:eastAsiaTheme="minorHAnsi" w:hAnsi="ArialMT" w:cs="ArialMT"/>
          <w:color w:val="222222"/>
          <w:sz w:val="16"/>
          <w:szCs w:val="16"/>
        </w:rPr>
        <w:t>.</w:t>
      </w:r>
    </w:p>
    <w:sectPr w:rsidR="002E0694" w:rsidRPr="00137FD8" w:rsidSect="00FB5848">
      <w:footerReference w:type="default" r:id="rId16"/>
      <w:footerReference w:type="first" r:id="rId17"/>
      <w:pgSz w:w="11906" w:h="16838" w:code="9"/>
      <w:pgMar w:top="1418" w:right="1418" w:bottom="1843" w:left="1077" w:header="709" w:footer="9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263B" w14:textId="77777777" w:rsidR="004A7777" w:rsidRDefault="004A7777">
      <w:pPr>
        <w:spacing w:after="0"/>
      </w:pPr>
      <w:r>
        <w:separator/>
      </w:r>
    </w:p>
  </w:endnote>
  <w:endnote w:type="continuationSeparator" w:id="0">
    <w:p w14:paraId="4A7F12DC" w14:textId="77777777" w:rsidR="004A7777" w:rsidRDefault="004A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291519"/>
      <w:docPartObj>
        <w:docPartGallery w:val="Page Numbers (Bottom of Page)"/>
        <w:docPartUnique/>
      </w:docPartObj>
    </w:sdtPr>
    <w:sdtEndPr>
      <w:rPr>
        <w:color w:val="0B5DAA"/>
        <w:sz w:val="16"/>
        <w:szCs w:val="16"/>
      </w:rPr>
    </w:sdtEndPr>
    <w:sdtContent>
      <w:p w14:paraId="2EEEC7F0" w14:textId="77777777" w:rsidR="002E0694" w:rsidRPr="00350AB0" w:rsidRDefault="002E0694" w:rsidP="0040407D">
        <w:pPr>
          <w:pStyle w:val="Stopka"/>
          <w:tabs>
            <w:tab w:val="clear" w:pos="9072"/>
          </w:tabs>
          <w:spacing w:after="240"/>
          <w:ind w:right="74"/>
          <w:jc w:val="right"/>
          <w:rPr>
            <w:color w:val="0B5DAA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64896" behindDoc="1" locked="0" layoutInCell="1" allowOverlap="1" wp14:anchorId="5F172453" wp14:editId="15D97E10">
              <wp:simplePos x="0" y="0"/>
              <wp:positionH relativeFrom="page">
                <wp:posOffset>6620827</wp:posOffset>
              </wp:positionH>
              <wp:positionV relativeFrom="page">
                <wp:posOffset>9429856</wp:posOffset>
              </wp:positionV>
              <wp:extent cx="511200" cy="169200"/>
              <wp:effectExtent l="0" t="317" r="2857" b="2858"/>
              <wp:wrapNone/>
              <wp:docPr id="7" name="Grafika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Grafika 3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 rot="16200000" flipH="1">
                        <a:off x="0" y="0"/>
                        <a:ext cx="511200" cy="169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0800" behindDoc="0" locked="0" layoutInCell="1" allowOverlap="1" wp14:anchorId="53C5F398" wp14:editId="6C1EE88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1614657780" name="Prostokąt 161465778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9E80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7B0551E" id="Prostokąt 1614657780" o:spid="_x0000_s1026" style="position:absolute;margin-left:0;margin-top:7.3pt;width:276.05pt;height: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" fillcolor="#a9e80f" stroked="f" strokeweight="1pt"/>
              </w:pict>
            </mc:Fallback>
          </mc:AlternateContent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1824" behindDoc="0" locked="0" layoutInCell="1" allowOverlap="1" wp14:anchorId="78CA9858" wp14:editId="0F434F00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6" name="Prostokąt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3B272C0" id="Prostokąt 6" o:spid="_x0000_s1026" style="position:absolute;margin-left:274.7pt;margin-top:7.3pt;width:155.9pt;height: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" fillcolor="#0b5daa" stroked="f" strokeweight="1pt"/>
              </w:pict>
            </mc:Fallback>
          </mc:AlternateContent>
        </w:r>
        <w:r w:rsidRPr="00350AB0">
          <w:rPr>
            <w:b/>
            <w:bCs/>
            <w:color w:val="0B5DAA"/>
            <w:sz w:val="16"/>
            <w:szCs w:val="16"/>
          </w:rPr>
          <w:fldChar w:fldCharType="begin"/>
        </w:r>
        <w:r w:rsidRPr="00350AB0">
          <w:rPr>
            <w:b/>
            <w:bCs/>
            <w:color w:val="0B5DAA"/>
            <w:sz w:val="16"/>
            <w:szCs w:val="16"/>
          </w:rPr>
          <w:instrText>PAGE   \* MERGEFORMAT</w:instrText>
        </w:r>
        <w:r w:rsidRPr="00350AB0">
          <w:rPr>
            <w:b/>
            <w:bCs/>
            <w:color w:val="0B5DAA"/>
            <w:sz w:val="16"/>
            <w:szCs w:val="16"/>
          </w:rPr>
          <w:fldChar w:fldCharType="separate"/>
        </w:r>
        <w:r>
          <w:rPr>
            <w:b/>
            <w:bCs/>
            <w:color w:val="0B5DAA"/>
            <w:sz w:val="16"/>
            <w:szCs w:val="16"/>
          </w:rPr>
          <w:t>1</w:t>
        </w:r>
        <w:r w:rsidRPr="00350AB0">
          <w:rPr>
            <w:b/>
            <w:bCs/>
            <w:color w:val="0B5DAA"/>
            <w:sz w:val="16"/>
            <w:szCs w:val="16"/>
          </w:rPr>
          <w:fldChar w:fldCharType="end"/>
        </w:r>
        <w:r w:rsidRPr="00350AB0">
          <w:rPr>
            <w:color w:val="0B5DAA"/>
            <w:sz w:val="16"/>
            <w:szCs w:val="16"/>
          </w:rPr>
          <w:t xml:space="preserve"> Z </w:t>
        </w:r>
        <w:r w:rsidRPr="00350AB0">
          <w:rPr>
            <w:color w:val="0B5DAA"/>
            <w:sz w:val="16"/>
            <w:szCs w:val="16"/>
          </w:rPr>
          <w:fldChar w:fldCharType="begin"/>
        </w:r>
        <w:r w:rsidRPr="00350AB0">
          <w:rPr>
            <w:color w:val="0B5DAA"/>
            <w:sz w:val="16"/>
            <w:szCs w:val="16"/>
          </w:rPr>
          <w:instrText xml:space="preserve"> NUMPAGES  \# "0"  \* MERGEFORMAT </w:instrText>
        </w:r>
        <w:r w:rsidRPr="00350AB0">
          <w:rPr>
            <w:color w:val="0B5DAA"/>
            <w:sz w:val="16"/>
            <w:szCs w:val="16"/>
          </w:rPr>
          <w:fldChar w:fldCharType="separate"/>
        </w:r>
        <w:r>
          <w:rPr>
            <w:color w:val="0B5DAA"/>
            <w:sz w:val="16"/>
            <w:szCs w:val="16"/>
          </w:rPr>
          <w:t>2</w:t>
        </w:r>
        <w:r w:rsidRPr="00350AB0">
          <w:rPr>
            <w:color w:val="0B5DAA"/>
            <w:sz w:val="16"/>
            <w:szCs w:val="16"/>
          </w:rPr>
          <w:fldChar w:fldCharType="end"/>
        </w:r>
      </w:p>
    </w:sdtContent>
  </w:sdt>
  <w:p w14:paraId="1978FC56" w14:textId="77777777" w:rsidR="002E0694" w:rsidRPr="00DC37A4" w:rsidRDefault="002E0694" w:rsidP="0040407D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eastAsiaTheme="minorHAnsi" w:cs="Calibri"/>
        <w:sz w:val="16"/>
        <w:szCs w:val="16"/>
      </w:rPr>
      <w:t>+48 22 597-09-27</w:t>
    </w:r>
    <w:r w:rsidRPr="00DC37A4">
      <w:rPr>
        <w:rFonts w:eastAsiaTheme="minorHAnsi" w:cs="Calibri"/>
        <w:sz w:val="16"/>
        <w:szCs w:val="16"/>
      </w:rPr>
      <w:tab/>
    </w:r>
  </w:p>
  <w:p w14:paraId="517520EB" w14:textId="77777777" w:rsidR="002E0694" w:rsidRPr="00DC37A4" w:rsidRDefault="002E0694" w:rsidP="0040407D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157CC19F" w14:textId="77777777" w:rsidR="002E0694" w:rsidRPr="00473D45" w:rsidRDefault="002E0694" w:rsidP="0040407D">
    <w:pPr>
      <w:pStyle w:val="Stopka"/>
      <w:tabs>
        <w:tab w:val="clear" w:pos="4536"/>
        <w:tab w:val="left" w:pos="2450"/>
        <w:tab w:val="left" w:pos="5502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</w:r>
    <w:r w:rsidRPr="002F6C0E">
      <w:rPr>
        <w:rFonts w:eastAsiaTheme="minorHAnsi" w:cs="Calibri"/>
        <w:sz w:val="16"/>
        <w:szCs w:val="16"/>
        <w:u w:val="single"/>
      </w:rPr>
      <w:t>biuro@cez.gov.pl</w:t>
    </w:r>
    <w:r w:rsidRPr="00DC37A4">
      <w:rPr>
        <w:rFonts w:eastAsiaTheme="minorHAnsi" w:cs="Calibri"/>
        <w:sz w:val="16"/>
        <w:szCs w:val="16"/>
      </w:rPr>
      <w:t xml:space="preserve"> | </w:t>
    </w:r>
    <w:r w:rsidRPr="002F6C0E">
      <w:rPr>
        <w:rFonts w:eastAsiaTheme="minorHAnsi" w:cs="Calibri"/>
        <w:sz w:val="16"/>
        <w:szCs w:val="16"/>
        <w:u w:val="single"/>
      </w:rPr>
      <w:t>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2132589"/>
      <w:docPartObj>
        <w:docPartGallery w:val="Page Numbers (Bottom of Page)"/>
        <w:docPartUnique/>
      </w:docPartObj>
    </w:sdtPr>
    <w:sdtEndPr>
      <w:rPr>
        <w:color w:val="0B5DAA"/>
        <w:sz w:val="16"/>
        <w:szCs w:val="16"/>
      </w:rPr>
    </w:sdtEndPr>
    <w:sdtContent>
      <w:p w14:paraId="7E000309" w14:textId="77777777" w:rsidR="002E0694" w:rsidRPr="00350AB0" w:rsidRDefault="002E0694" w:rsidP="0040407D">
        <w:pPr>
          <w:pStyle w:val="Stopka"/>
          <w:tabs>
            <w:tab w:val="clear" w:pos="9072"/>
          </w:tabs>
          <w:spacing w:after="240"/>
          <w:ind w:right="74"/>
          <w:jc w:val="right"/>
          <w:rPr>
            <w:color w:val="0B5DAA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63872" behindDoc="1" locked="0" layoutInCell="1" allowOverlap="1" wp14:anchorId="680ADB24" wp14:editId="0385F170">
              <wp:simplePos x="0" y="0"/>
              <wp:positionH relativeFrom="page">
                <wp:posOffset>6620827</wp:posOffset>
              </wp:positionH>
              <wp:positionV relativeFrom="page">
                <wp:posOffset>9429856</wp:posOffset>
              </wp:positionV>
              <wp:extent cx="511200" cy="169200"/>
              <wp:effectExtent l="0" t="317" r="2857" b="2858"/>
              <wp:wrapNone/>
              <wp:docPr id="5" name="Grafika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Grafika 3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 rot="16200000" flipH="1">
                        <a:off x="0" y="0"/>
                        <a:ext cx="511200" cy="169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9776" behindDoc="0" locked="0" layoutInCell="1" allowOverlap="1" wp14:anchorId="448C04BE" wp14:editId="4A9EC9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1215117515" name="Prostokąt 12151175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9E80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4E749FD" id="Prostokąt 1215117515" o:spid="_x0000_s1026" style="position:absolute;margin-left:0;margin-top:7.3pt;width:276.05pt;height: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" fillcolor="#a9e80f" stroked="f" strokeweight="1pt"/>
              </w:pict>
            </mc:Fallback>
          </mc:AlternateContent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2848" behindDoc="0" locked="0" layoutInCell="1" allowOverlap="1" wp14:anchorId="48A7594D" wp14:editId="5719BD75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1483911348" name="Prostokąt 148391134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9A96A58" id="Prostokąt 1483911348" o:spid="_x0000_s1026" style="position:absolute;margin-left:274.7pt;margin-top:7.3pt;width:155.9pt;height: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" fillcolor="#0b5daa" stroked="f" strokeweight="1pt"/>
              </w:pict>
            </mc:Fallback>
          </mc:AlternateContent>
        </w:r>
        <w:r w:rsidRPr="00350AB0">
          <w:rPr>
            <w:b/>
            <w:bCs/>
            <w:color w:val="0B5DAA"/>
            <w:sz w:val="16"/>
            <w:szCs w:val="16"/>
          </w:rPr>
          <w:fldChar w:fldCharType="begin"/>
        </w:r>
        <w:r w:rsidRPr="00350AB0">
          <w:rPr>
            <w:b/>
            <w:bCs/>
            <w:color w:val="0B5DAA"/>
            <w:sz w:val="16"/>
            <w:szCs w:val="16"/>
          </w:rPr>
          <w:instrText>PAGE   \* MERGEFORMAT</w:instrText>
        </w:r>
        <w:r w:rsidRPr="00350AB0">
          <w:rPr>
            <w:b/>
            <w:bCs/>
            <w:color w:val="0B5DAA"/>
            <w:sz w:val="16"/>
            <w:szCs w:val="16"/>
          </w:rPr>
          <w:fldChar w:fldCharType="separate"/>
        </w:r>
        <w:r>
          <w:rPr>
            <w:b/>
            <w:bCs/>
            <w:color w:val="0B5DAA"/>
            <w:sz w:val="16"/>
            <w:szCs w:val="16"/>
          </w:rPr>
          <w:t>2</w:t>
        </w:r>
        <w:r w:rsidRPr="00350AB0">
          <w:rPr>
            <w:b/>
            <w:bCs/>
            <w:color w:val="0B5DAA"/>
            <w:sz w:val="16"/>
            <w:szCs w:val="16"/>
          </w:rPr>
          <w:fldChar w:fldCharType="end"/>
        </w:r>
        <w:r w:rsidRPr="00350AB0">
          <w:rPr>
            <w:color w:val="0B5DAA"/>
            <w:sz w:val="16"/>
            <w:szCs w:val="16"/>
          </w:rPr>
          <w:t xml:space="preserve"> Z </w:t>
        </w:r>
        <w:r w:rsidRPr="00350AB0">
          <w:rPr>
            <w:color w:val="0B5DAA"/>
            <w:sz w:val="16"/>
            <w:szCs w:val="16"/>
          </w:rPr>
          <w:fldChar w:fldCharType="begin"/>
        </w:r>
        <w:r w:rsidRPr="00350AB0">
          <w:rPr>
            <w:color w:val="0B5DAA"/>
            <w:sz w:val="16"/>
            <w:szCs w:val="16"/>
          </w:rPr>
          <w:instrText xml:space="preserve"> NUMPAGES  \# "0"  \* MERGEFORMAT </w:instrText>
        </w:r>
        <w:r w:rsidRPr="00350AB0">
          <w:rPr>
            <w:color w:val="0B5DAA"/>
            <w:sz w:val="16"/>
            <w:szCs w:val="16"/>
          </w:rPr>
          <w:fldChar w:fldCharType="separate"/>
        </w:r>
        <w:r>
          <w:rPr>
            <w:color w:val="0B5DAA"/>
            <w:sz w:val="16"/>
            <w:szCs w:val="16"/>
          </w:rPr>
          <w:t>2</w:t>
        </w:r>
        <w:r w:rsidRPr="00350AB0">
          <w:rPr>
            <w:color w:val="0B5DAA"/>
            <w:sz w:val="16"/>
            <w:szCs w:val="16"/>
          </w:rPr>
          <w:fldChar w:fldCharType="end"/>
        </w:r>
      </w:p>
    </w:sdtContent>
  </w:sdt>
  <w:p w14:paraId="618167A1" w14:textId="77777777" w:rsidR="002E0694" w:rsidRPr="00DC37A4" w:rsidRDefault="002E0694" w:rsidP="0040407D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eastAsiaTheme="minorHAnsi" w:cs="Calibri"/>
        <w:sz w:val="16"/>
        <w:szCs w:val="16"/>
      </w:rPr>
      <w:t>+48 22 597-09-27</w:t>
    </w:r>
    <w:r w:rsidRPr="00DC37A4">
      <w:rPr>
        <w:rFonts w:eastAsiaTheme="minorHAnsi" w:cs="Calibri"/>
        <w:sz w:val="16"/>
        <w:szCs w:val="16"/>
      </w:rPr>
      <w:tab/>
    </w:r>
  </w:p>
  <w:p w14:paraId="3C7172F7" w14:textId="77777777" w:rsidR="002E0694" w:rsidRPr="00DC37A4" w:rsidRDefault="002E0694" w:rsidP="0040407D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675441A6" w14:textId="77777777" w:rsidR="002E0694" w:rsidRPr="00473D45" w:rsidRDefault="002E0694" w:rsidP="0040407D">
    <w:pPr>
      <w:pStyle w:val="Stopka"/>
      <w:tabs>
        <w:tab w:val="clear" w:pos="4536"/>
        <w:tab w:val="left" w:pos="2450"/>
        <w:tab w:val="left" w:pos="5502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</w:r>
    <w:r w:rsidRPr="002F6C0E">
      <w:rPr>
        <w:rFonts w:eastAsiaTheme="minorHAnsi" w:cs="Calibri"/>
        <w:sz w:val="16"/>
        <w:szCs w:val="16"/>
        <w:u w:val="single"/>
      </w:rPr>
      <w:t>biuro@cez.gov.pl</w:t>
    </w:r>
    <w:r w:rsidRPr="00DC37A4">
      <w:rPr>
        <w:rFonts w:eastAsiaTheme="minorHAnsi" w:cs="Calibri"/>
        <w:sz w:val="16"/>
        <w:szCs w:val="16"/>
      </w:rPr>
      <w:t xml:space="preserve"> | </w:t>
    </w:r>
    <w:r w:rsidRPr="002F6C0E">
      <w:rPr>
        <w:rFonts w:eastAsiaTheme="minorHAnsi" w:cs="Calibri"/>
        <w:sz w:val="16"/>
        <w:szCs w:val="16"/>
        <w:u w:val="single"/>
      </w:rPr>
      <w:t>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9499080"/>
      <w:docPartObj>
        <w:docPartGallery w:val="Page Numbers (Bottom of Page)"/>
        <w:docPartUnique/>
      </w:docPartObj>
    </w:sdtPr>
    <w:sdtEndPr>
      <w:rPr>
        <w:color w:val="005DA9"/>
        <w:sz w:val="16"/>
        <w:szCs w:val="16"/>
      </w:rPr>
    </w:sdtEndPr>
    <w:sdtContent>
      <w:p w14:paraId="40F090AC" w14:textId="77777777" w:rsidR="008721C0" w:rsidRPr="00B57024" w:rsidRDefault="00772A37" w:rsidP="00FB5848">
        <w:pPr>
          <w:pStyle w:val="Stopka"/>
          <w:tabs>
            <w:tab w:val="clear" w:pos="9072"/>
          </w:tabs>
          <w:spacing w:before="60" w:after="240"/>
          <w:ind w:right="74"/>
          <w:jc w:val="right"/>
          <w:rPr>
            <w:color w:val="005DA9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57728" behindDoc="1" locked="0" layoutInCell="1" allowOverlap="1" wp14:anchorId="0B8019DE" wp14:editId="4C6D1092">
              <wp:simplePos x="0" y="0"/>
              <wp:positionH relativeFrom="margin">
                <wp:posOffset>4810125</wp:posOffset>
              </wp:positionH>
              <wp:positionV relativeFrom="paragraph">
                <wp:posOffset>100965</wp:posOffset>
              </wp:positionV>
              <wp:extent cx="712800" cy="712800"/>
              <wp:effectExtent l="0" t="0" r="0" b="0"/>
              <wp:wrapNone/>
              <wp:docPr id="3" name="Obraz 1" descr="Znak 20 lat Polski w Unii Europejskiej, Dobrze, że jesteśmy raze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9951386" name="Obraz 1" descr="Znak 20 lat Polski w Unii Europejskiej, Dobrze, że jesteśmy razem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2800" cy="712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B57024">
          <w:rPr>
            <w:noProof/>
            <w:color w:val="005DA9"/>
            <w:sz w:val="16"/>
            <w:szCs w:val="16"/>
          </w:rPr>
          <w:drawing>
            <wp:anchor distT="0" distB="0" distL="114300" distR="114300" simplePos="0" relativeHeight="251656704" behindDoc="0" locked="0" layoutInCell="1" allowOverlap="1" wp14:anchorId="0F21905A" wp14:editId="15AB81F9">
              <wp:simplePos x="0" y="0"/>
              <wp:positionH relativeFrom="column">
                <wp:posOffset>6089848</wp:posOffset>
              </wp:positionH>
              <wp:positionV relativeFrom="paragraph">
                <wp:posOffset>-86723</wp:posOffset>
              </wp:positionV>
              <wp:extent cx="143999" cy="395999"/>
              <wp:effectExtent l="0" t="0" r="8890" b="4445"/>
              <wp:wrapNone/>
              <wp:docPr id="4" name="Grafika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Grafika 9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3999" cy="39599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B57024">
          <w:rPr>
            <w:b/>
            <w:bCs/>
            <w:noProof/>
            <w:color w:val="005DA9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4656" behindDoc="0" locked="0" layoutInCell="1" allowOverlap="1" wp14:anchorId="6FA5E68D" wp14:editId="4A8A98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1" name="Prostokąt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0C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Prostokąt 1" o:spid="_x0000_s2049" style="height:2.25pt;margin-left:0;margin-top:7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width:276.05pt;z-index:251665408" fillcolor="#a0cc3c" stroked="f" strokeweight="1pt"/>
              </w:pict>
            </mc:Fallback>
          </mc:AlternateContent>
        </w:r>
        <w:r w:rsidRPr="00B57024">
          <w:rPr>
            <w:b/>
            <w:bCs/>
            <w:noProof/>
            <w:color w:val="005DA9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5680" behindDoc="0" locked="0" layoutInCell="1" allowOverlap="1" wp14:anchorId="4214A167" wp14:editId="2C80B759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2" name="Prostokąt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05DA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Prostokąt 2" o:spid="_x0000_s2050" style="height:2.25pt;margin-left:274.7pt;margin-top:7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width:155.9pt;z-index:251667456" fillcolor="#005da9" stroked="f" strokeweight="1pt"/>
              </w:pict>
            </mc:Fallback>
          </mc:AlternateContent>
        </w:r>
        <w:r w:rsidRPr="00B57024">
          <w:rPr>
            <w:b/>
            <w:bCs/>
            <w:color w:val="005DA9"/>
            <w:sz w:val="16"/>
            <w:szCs w:val="16"/>
          </w:rPr>
          <w:fldChar w:fldCharType="begin"/>
        </w:r>
        <w:r w:rsidRPr="00B57024">
          <w:rPr>
            <w:b/>
            <w:bCs/>
            <w:color w:val="005DA9"/>
            <w:sz w:val="16"/>
            <w:szCs w:val="16"/>
          </w:rPr>
          <w:instrText>PAGE   \* MERGEFORMAT</w:instrText>
        </w:r>
        <w:r w:rsidRPr="00B57024">
          <w:rPr>
            <w:b/>
            <w:bCs/>
            <w:color w:val="005DA9"/>
            <w:sz w:val="16"/>
            <w:szCs w:val="16"/>
          </w:rPr>
          <w:fldChar w:fldCharType="separate"/>
        </w:r>
        <w:r>
          <w:rPr>
            <w:b/>
            <w:bCs/>
            <w:color w:val="005DA9"/>
            <w:sz w:val="16"/>
            <w:szCs w:val="16"/>
          </w:rPr>
          <w:t>1</w:t>
        </w:r>
        <w:r w:rsidRPr="00B57024">
          <w:rPr>
            <w:b/>
            <w:bCs/>
            <w:color w:val="005DA9"/>
            <w:sz w:val="16"/>
            <w:szCs w:val="16"/>
          </w:rPr>
          <w:fldChar w:fldCharType="end"/>
        </w:r>
        <w:r w:rsidRPr="00B57024">
          <w:rPr>
            <w:color w:val="005DA9"/>
            <w:sz w:val="16"/>
            <w:szCs w:val="16"/>
          </w:rPr>
          <w:t xml:space="preserve"> z </w:t>
        </w:r>
        <w:r w:rsidRPr="00B57024">
          <w:rPr>
            <w:color w:val="005DA9"/>
            <w:sz w:val="16"/>
            <w:szCs w:val="16"/>
          </w:rPr>
          <w:fldChar w:fldCharType="begin"/>
        </w:r>
        <w:r w:rsidRPr="00B57024">
          <w:rPr>
            <w:color w:val="005DA9"/>
            <w:sz w:val="16"/>
            <w:szCs w:val="16"/>
          </w:rPr>
          <w:instrText xml:space="preserve"> NUMPAGES  \# "0"  \* MERGEFORMAT </w:instrText>
        </w:r>
        <w:r w:rsidRPr="00B57024">
          <w:rPr>
            <w:color w:val="005DA9"/>
            <w:sz w:val="16"/>
            <w:szCs w:val="16"/>
          </w:rPr>
          <w:fldChar w:fldCharType="separate"/>
        </w:r>
        <w:r>
          <w:rPr>
            <w:color w:val="005DA9"/>
            <w:sz w:val="16"/>
            <w:szCs w:val="16"/>
          </w:rPr>
          <w:t>1</w:t>
        </w:r>
        <w:r w:rsidRPr="00B57024">
          <w:rPr>
            <w:color w:val="005DA9"/>
            <w:sz w:val="16"/>
            <w:szCs w:val="16"/>
          </w:rPr>
          <w:fldChar w:fldCharType="end"/>
        </w:r>
      </w:p>
    </w:sdtContent>
  </w:sdt>
  <w:p w14:paraId="67EB0035" w14:textId="77777777" w:rsidR="008721C0" w:rsidRPr="00DC37A4" w:rsidRDefault="00772A37" w:rsidP="00FB5848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eastAsiaTheme="minorHAnsi" w:cs="Calibri"/>
        <w:sz w:val="16"/>
        <w:szCs w:val="16"/>
      </w:rPr>
      <w:t>+48 22 597-09-27</w:t>
    </w:r>
  </w:p>
  <w:p w14:paraId="3D73D668" w14:textId="77777777" w:rsidR="008721C0" w:rsidRPr="00DC37A4" w:rsidRDefault="00772A37" w:rsidP="00FB5848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1FF535DD" w14:textId="77777777" w:rsidR="008721C0" w:rsidRPr="00B75EBB" w:rsidRDefault="00772A37" w:rsidP="00FB5848">
    <w:pPr>
      <w:pStyle w:val="Stopka"/>
      <w:tabs>
        <w:tab w:val="clear" w:pos="4536"/>
        <w:tab w:val="clear" w:pos="9072"/>
        <w:tab w:val="left" w:pos="2450"/>
        <w:tab w:val="left" w:pos="5502"/>
        <w:tab w:val="left" w:pos="8647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</w:r>
    <w:r w:rsidRPr="003356B4">
      <w:rPr>
        <w:rFonts w:eastAsiaTheme="minorHAnsi" w:cs="Calibri"/>
        <w:sz w:val="16"/>
        <w:szCs w:val="16"/>
        <w:u w:val="single"/>
      </w:rPr>
      <w:t>biuro@cez.gov.pl</w:t>
    </w:r>
    <w:r>
      <w:rPr>
        <w:rFonts w:eastAsiaTheme="minorHAnsi" w:cs="Calibri"/>
        <w:sz w:val="16"/>
        <w:szCs w:val="16"/>
      </w:rPr>
      <w:t xml:space="preserve"> |</w:t>
    </w:r>
    <w:r w:rsidRPr="00BD1294">
      <w:rPr>
        <w:rFonts w:eastAsiaTheme="minorHAnsi" w:cs="Calibri"/>
        <w:sz w:val="16"/>
        <w:szCs w:val="16"/>
      </w:rPr>
      <w:t xml:space="preserve"> </w:t>
    </w:r>
    <w:r w:rsidRPr="003356B4">
      <w:rPr>
        <w:rFonts w:eastAsiaTheme="minorHAnsi" w:cs="Calibri"/>
        <w:sz w:val="16"/>
        <w:szCs w:val="16"/>
        <w:u w:val="single"/>
      </w:rPr>
      <w:t>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9381471"/>
      <w:docPartObj>
        <w:docPartGallery w:val="Page Numbers (Bottom of Page)"/>
        <w:docPartUnique/>
      </w:docPartObj>
    </w:sdtPr>
    <w:sdtEndPr>
      <w:rPr>
        <w:color w:val="005DA9"/>
        <w:sz w:val="16"/>
        <w:szCs w:val="16"/>
      </w:rPr>
    </w:sdtEndPr>
    <w:sdtContent>
      <w:p w14:paraId="76E641AF" w14:textId="77777777" w:rsidR="008721C0" w:rsidRPr="00B57024" w:rsidRDefault="00772A37" w:rsidP="000008EB">
        <w:pPr>
          <w:pStyle w:val="Stopka"/>
          <w:tabs>
            <w:tab w:val="clear" w:pos="9072"/>
          </w:tabs>
          <w:spacing w:before="60" w:after="240"/>
          <w:ind w:right="74"/>
          <w:jc w:val="right"/>
          <w:rPr>
            <w:color w:val="005DA9"/>
            <w:sz w:val="16"/>
            <w:szCs w:val="16"/>
          </w:rPr>
        </w:pPr>
        <w:r>
          <w:rPr>
            <w:noProof/>
          </w:rPr>
          <w:drawing>
            <wp:anchor distT="0" distB="0" distL="114300" distR="114300" simplePos="0" relativeHeight="251653632" behindDoc="1" locked="0" layoutInCell="1" allowOverlap="1" wp14:anchorId="61069D62" wp14:editId="55D0A073">
              <wp:simplePos x="0" y="0"/>
              <wp:positionH relativeFrom="margin">
                <wp:posOffset>4810125</wp:posOffset>
              </wp:positionH>
              <wp:positionV relativeFrom="paragraph">
                <wp:posOffset>100965</wp:posOffset>
              </wp:positionV>
              <wp:extent cx="712800" cy="712800"/>
              <wp:effectExtent l="0" t="0" r="0" b="0"/>
              <wp:wrapNone/>
              <wp:docPr id="849951386" name="Obraz 1" descr="Znak 20 lat Polski w Unii Europejskiej, Dobrze, że jesteśmy raze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9951386" name="Obraz 1" descr="Znak 20 lat Polski w Unii Europejskiej, Dobrze, że jesteśmy razem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2800" cy="712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B57024">
          <w:rPr>
            <w:noProof/>
            <w:color w:val="005DA9"/>
            <w:sz w:val="16"/>
            <w:szCs w:val="16"/>
          </w:rPr>
          <w:drawing>
            <wp:anchor distT="0" distB="0" distL="114300" distR="114300" simplePos="0" relativeHeight="251652608" behindDoc="0" locked="0" layoutInCell="1" allowOverlap="1" wp14:anchorId="3FA8528A" wp14:editId="37734E27">
              <wp:simplePos x="0" y="0"/>
              <wp:positionH relativeFrom="column">
                <wp:posOffset>6089848</wp:posOffset>
              </wp:positionH>
              <wp:positionV relativeFrom="paragraph">
                <wp:posOffset>-86723</wp:posOffset>
              </wp:positionV>
              <wp:extent cx="143999" cy="395999"/>
              <wp:effectExtent l="0" t="0" r="8890" b="4445"/>
              <wp:wrapNone/>
              <wp:docPr id="9" name="Grafika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Grafika 9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3999" cy="39599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B57024">
          <w:rPr>
            <w:b/>
            <w:bCs/>
            <w:noProof/>
            <w:color w:val="005DA9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0560" behindDoc="0" locked="0" layoutInCell="1" allowOverlap="1" wp14:anchorId="5D89F5B9" wp14:editId="10A4A5F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29" name="Prostokąt 2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0C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Prostokąt 29" o:spid="_x0000_s2051" style="height:2.25pt;margin-left:0;margin-top:7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width:276.05pt;z-index:251659264" fillcolor="#a0cc3c" stroked="f" strokeweight="1pt"/>
              </w:pict>
            </mc:Fallback>
          </mc:AlternateContent>
        </w:r>
        <w:r w:rsidRPr="00B57024">
          <w:rPr>
            <w:b/>
            <w:bCs/>
            <w:noProof/>
            <w:color w:val="005DA9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1584" behindDoc="0" locked="0" layoutInCell="1" allowOverlap="1" wp14:anchorId="177F6320" wp14:editId="0D0A822B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30" name="Prostokąt 3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05DA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Prostokąt 30" o:spid="_x0000_s2052" style="height:2.25pt;margin-left:274.7pt;margin-top:7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width:155.9pt;z-index:251661312" fillcolor="#005da9" stroked="f" strokeweight="1pt"/>
              </w:pict>
            </mc:Fallback>
          </mc:AlternateContent>
        </w:r>
        <w:r w:rsidRPr="00B57024">
          <w:rPr>
            <w:b/>
            <w:bCs/>
            <w:color w:val="005DA9"/>
            <w:sz w:val="16"/>
            <w:szCs w:val="16"/>
          </w:rPr>
          <w:fldChar w:fldCharType="begin"/>
        </w:r>
        <w:r w:rsidRPr="00B57024">
          <w:rPr>
            <w:b/>
            <w:bCs/>
            <w:color w:val="005DA9"/>
            <w:sz w:val="16"/>
            <w:szCs w:val="16"/>
          </w:rPr>
          <w:instrText>PAGE   \* MERGEFORMAT</w:instrText>
        </w:r>
        <w:r w:rsidRPr="00B57024">
          <w:rPr>
            <w:b/>
            <w:bCs/>
            <w:color w:val="005DA9"/>
            <w:sz w:val="16"/>
            <w:szCs w:val="16"/>
          </w:rPr>
          <w:fldChar w:fldCharType="separate"/>
        </w:r>
        <w:r>
          <w:rPr>
            <w:b/>
            <w:bCs/>
            <w:color w:val="005DA9"/>
            <w:sz w:val="16"/>
            <w:szCs w:val="16"/>
          </w:rPr>
          <w:t>1</w:t>
        </w:r>
        <w:r w:rsidRPr="00B57024">
          <w:rPr>
            <w:b/>
            <w:bCs/>
            <w:color w:val="005DA9"/>
            <w:sz w:val="16"/>
            <w:szCs w:val="16"/>
          </w:rPr>
          <w:fldChar w:fldCharType="end"/>
        </w:r>
        <w:r w:rsidRPr="00B57024">
          <w:rPr>
            <w:color w:val="005DA9"/>
            <w:sz w:val="16"/>
            <w:szCs w:val="16"/>
          </w:rPr>
          <w:t xml:space="preserve"> z </w:t>
        </w:r>
        <w:r w:rsidRPr="00B57024">
          <w:rPr>
            <w:color w:val="005DA9"/>
            <w:sz w:val="16"/>
            <w:szCs w:val="16"/>
          </w:rPr>
          <w:fldChar w:fldCharType="begin"/>
        </w:r>
        <w:r w:rsidRPr="00B57024">
          <w:rPr>
            <w:color w:val="005DA9"/>
            <w:sz w:val="16"/>
            <w:szCs w:val="16"/>
          </w:rPr>
          <w:instrText xml:space="preserve"> NUMPAGES  \# "0"  \* MERGEFORMAT </w:instrText>
        </w:r>
        <w:r w:rsidRPr="00B57024">
          <w:rPr>
            <w:color w:val="005DA9"/>
            <w:sz w:val="16"/>
            <w:szCs w:val="16"/>
          </w:rPr>
          <w:fldChar w:fldCharType="separate"/>
        </w:r>
        <w:r>
          <w:rPr>
            <w:color w:val="005DA9"/>
            <w:sz w:val="16"/>
            <w:szCs w:val="16"/>
          </w:rPr>
          <w:t>1</w:t>
        </w:r>
        <w:r w:rsidRPr="00B57024">
          <w:rPr>
            <w:color w:val="005DA9"/>
            <w:sz w:val="16"/>
            <w:szCs w:val="16"/>
          </w:rPr>
          <w:fldChar w:fldCharType="end"/>
        </w:r>
      </w:p>
    </w:sdtContent>
  </w:sdt>
  <w:p w14:paraId="7A72CE02" w14:textId="77777777" w:rsidR="008721C0" w:rsidRPr="00DC37A4" w:rsidRDefault="00772A37" w:rsidP="000008EB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eastAsiaTheme="minorHAnsi" w:cs="Calibri"/>
        <w:sz w:val="16"/>
        <w:szCs w:val="16"/>
      </w:rPr>
      <w:t>+48 22 597-09-27</w:t>
    </w:r>
  </w:p>
  <w:p w14:paraId="2156113F" w14:textId="77777777" w:rsidR="008721C0" w:rsidRPr="00DC37A4" w:rsidRDefault="00772A37" w:rsidP="000008EB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7DE074BA" w14:textId="77777777" w:rsidR="008721C0" w:rsidRPr="00B75EBB" w:rsidRDefault="00772A37" w:rsidP="000008EB">
    <w:pPr>
      <w:pStyle w:val="Stopka"/>
      <w:tabs>
        <w:tab w:val="clear" w:pos="4536"/>
        <w:tab w:val="clear" w:pos="9072"/>
        <w:tab w:val="left" w:pos="2450"/>
        <w:tab w:val="left" w:pos="5502"/>
        <w:tab w:val="left" w:pos="8647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</w:r>
    <w:r w:rsidRPr="003356B4">
      <w:rPr>
        <w:rFonts w:eastAsiaTheme="minorHAnsi" w:cs="Calibri"/>
        <w:sz w:val="16"/>
        <w:szCs w:val="16"/>
        <w:u w:val="single"/>
      </w:rPr>
      <w:t>biuro@cez.gov.pl</w:t>
    </w:r>
    <w:r>
      <w:rPr>
        <w:rFonts w:eastAsiaTheme="minorHAnsi" w:cs="Calibri"/>
        <w:sz w:val="16"/>
        <w:szCs w:val="16"/>
      </w:rPr>
      <w:t xml:space="preserve"> |</w:t>
    </w:r>
    <w:r w:rsidRPr="00BD1294">
      <w:rPr>
        <w:rFonts w:eastAsiaTheme="minorHAnsi" w:cs="Calibri"/>
        <w:sz w:val="16"/>
        <w:szCs w:val="16"/>
      </w:rPr>
      <w:t xml:space="preserve"> </w:t>
    </w:r>
    <w:r w:rsidRPr="003356B4">
      <w:rPr>
        <w:rFonts w:eastAsiaTheme="minorHAnsi" w:cs="Calibri"/>
        <w:sz w:val="16"/>
        <w:szCs w:val="16"/>
        <w:u w:val="single"/>
      </w:rPr>
      <w:t>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8607" w14:textId="77777777" w:rsidR="004A7777" w:rsidRDefault="004A7777">
      <w:pPr>
        <w:spacing w:after="0"/>
      </w:pPr>
      <w:r>
        <w:separator/>
      </w:r>
    </w:p>
  </w:footnote>
  <w:footnote w:type="continuationSeparator" w:id="0">
    <w:p w14:paraId="6F664C83" w14:textId="77777777" w:rsidR="004A7777" w:rsidRDefault="004A7777">
      <w:pPr>
        <w:spacing w:after="0"/>
      </w:pPr>
      <w:r>
        <w:continuationSeparator/>
      </w:r>
    </w:p>
  </w:footnote>
  <w:footnote w:id="1">
    <w:p w14:paraId="334092C9" w14:textId="77777777" w:rsidR="002E0694" w:rsidRPr="00A80EA6" w:rsidRDefault="002E0694" w:rsidP="002E0694">
      <w:pPr>
        <w:pStyle w:val="Tekstprzypisudolnego"/>
        <w:jc w:val="both"/>
        <w:rPr>
          <w:rFonts w:ascii="Tahoma" w:eastAsia="Times New Roman" w:hAnsi="Tahoma"/>
          <w:sz w:val="16"/>
          <w:lang w:eastAsia="pl-PL"/>
        </w:rPr>
      </w:pPr>
      <w:r w:rsidRPr="00A80EA6">
        <w:rPr>
          <w:rFonts w:ascii="Tahoma" w:eastAsia="Times New Roman" w:hAnsi="Tahoma"/>
          <w:sz w:val="16"/>
          <w:lang w:eastAsia="pl-PL"/>
        </w:rPr>
        <w:footnoteRef/>
      </w:r>
      <w:r w:rsidRPr="00A80EA6">
        <w:rPr>
          <w:rFonts w:ascii="Tahoma" w:eastAsia="Times New Roman" w:hAnsi="Tahoma"/>
          <w:sz w:val="16"/>
          <w:lang w:eastAsia="pl-PL"/>
        </w:rPr>
        <w:t xml:space="preserve"> rozporządzenie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(RODO) (Dz. Urz. UE L 119 z 04.05.2016, str. 1).</w:t>
      </w:r>
    </w:p>
  </w:footnote>
  <w:footnote w:id="2">
    <w:p w14:paraId="4F4BEDCE" w14:textId="77777777" w:rsidR="002E0694" w:rsidRPr="00A80EA6" w:rsidRDefault="002E0694" w:rsidP="002E0694">
      <w:pPr>
        <w:pStyle w:val="Tekstprzypisudolnego"/>
        <w:jc w:val="both"/>
        <w:rPr>
          <w:rFonts w:ascii="Tahoma" w:eastAsia="Times New Roman" w:hAnsi="Tahoma"/>
          <w:sz w:val="16"/>
          <w:lang w:eastAsia="pl-PL"/>
        </w:rPr>
      </w:pPr>
      <w:r w:rsidRPr="00A80EA6">
        <w:rPr>
          <w:rFonts w:ascii="Tahoma" w:eastAsia="Times New Roman" w:hAnsi="Tahoma"/>
          <w:sz w:val="16"/>
          <w:lang w:eastAsia="pl-PL"/>
        </w:rPr>
        <w:footnoteRef/>
      </w:r>
      <w:r w:rsidRPr="00A80EA6">
        <w:rPr>
          <w:rFonts w:ascii="Tahoma" w:eastAsia="Times New Roman" w:hAnsi="Tahoma"/>
          <w:sz w:val="16"/>
          <w:lang w:eastAsia="pl-PL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A5D30" w14:textId="77777777" w:rsidR="002E0694" w:rsidRDefault="002E0694" w:rsidP="0040407D">
    <w:pPr>
      <w:pStyle w:val="Nagwek"/>
      <w:spacing w:before="240"/>
    </w:pPr>
    <w:r>
      <w:rPr>
        <w:noProof/>
      </w:rPr>
      <w:drawing>
        <wp:anchor distT="0" distB="0" distL="114300" distR="114300" simplePos="0" relativeHeight="251658752" behindDoc="0" locked="0" layoutInCell="1" allowOverlap="1" wp14:anchorId="5241CA38" wp14:editId="40F7B2EA">
          <wp:simplePos x="0" y="0"/>
          <wp:positionH relativeFrom="page">
            <wp:posOffset>672416</wp:posOffset>
          </wp:positionH>
          <wp:positionV relativeFrom="paragraph">
            <wp:posOffset>154305</wp:posOffset>
          </wp:positionV>
          <wp:extent cx="1890000" cy="532800"/>
          <wp:effectExtent l="0" t="0" r="0" b="635"/>
          <wp:wrapNone/>
          <wp:docPr id="799266733" name="Obraz 799266733" descr="Logo Centrum e-Zdrow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Centrum e-Zdrow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00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0"/>
    <w:lvl w:ilvl="0" w:tplc="1C985260">
      <w:start w:val="1"/>
      <w:numFmt w:val="decimal"/>
      <w:lvlText w:val="%1."/>
      <w:lvlJc w:val="left"/>
      <w:pPr>
        <w:tabs>
          <w:tab w:val="num" w:pos="0"/>
        </w:tabs>
      </w:pPr>
    </w:lvl>
    <w:lvl w:ilvl="1" w:tplc="BD2025D0">
      <w:start w:val="1"/>
      <w:numFmt w:val="decimal"/>
      <w:lvlText w:val="%2)"/>
      <w:lvlJc w:val="left"/>
      <w:pPr>
        <w:tabs>
          <w:tab w:val="num" w:pos="0"/>
        </w:tabs>
      </w:pPr>
    </w:lvl>
    <w:lvl w:ilvl="2" w:tplc="12A49FD0">
      <w:numFmt w:val="decimal"/>
      <w:lvlText w:val=""/>
      <w:lvlJc w:val="left"/>
    </w:lvl>
    <w:lvl w:ilvl="3" w:tplc="5C3E45DC">
      <w:numFmt w:val="decimal"/>
      <w:lvlText w:val=""/>
      <w:lvlJc w:val="left"/>
    </w:lvl>
    <w:lvl w:ilvl="4" w:tplc="6EF4EA16">
      <w:numFmt w:val="decimal"/>
      <w:lvlText w:val=""/>
      <w:lvlJc w:val="left"/>
    </w:lvl>
    <w:lvl w:ilvl="5" w:tplc="D95C2C34">
      <w:numFmt w:val="decimal"/>
      <w:lvlText w:val=""/>
      <w:lvlJc w:val="left"/>
    </w:lvl>
    <w:lvl w:ilvl="6" w:tplc="19FA0454">
      <w:numFmt w:val="decimal"/>
      <w:lvlText w:val=""/>
      <w:lvlJc w:val="left"/>
    </w:lvl>
    <w:lvl w:ilvl="7" w:tplc="87AE9B94">
      <w:numFmt w:val="decimal"/>
      <w:lvlText w:val=""/>
      <w:lvlJc w:val="left"/>
    </w:lvl>
    <w:lvl w:ilvl="8" w:tplc="1AEADC3A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0"/>
    <w:lvl w:ilvl="0" w:tplc="0F4AC648">
      <w:start w:val="1"/>
      <w:numFmt w:val="decimal"/>
      <w:lvlText w:val="%1."/>
      <w:lvlJc w:val="left"/>
      <w:pPr>
        <w:tabs>
          <w:tab w:val="num" w:pos="0"/>
        </w:tabs>
      </w:pPr>
    </w:lvl>
    <w:lvl w:ilvl="1" w:tplc="6E46E942">
      <w:start w:val="1"/>
      <w:numFmt w:val="decimal"/>
      <w:lvlText w:val="%2)"/>
      <w:lvlJc w:val="left"/>
      <w:pPr>
        <w:tabs>
          <w:tab w:val="num" w:pos="0"/>
        </w:tabs>
      </w:pPr>
    </w:lvl>
    <w:lvl w:ilvl="2" w:tplc="5074C6D4">
      <w:numFmt w:val="decimal"/>
      <w:lvlText w:val=""/>
      <w:lvlJc w:val="left"/>
    </w:lvl>
    <w:lvl w:ilvl="3" w:tplc="477000FA">
      <w:numFmt w:val="decimal"/>
      <w:lvlText w:val=""/>
      <w:lvlJc w:val="left"/>
    </w:lvl>
    <w:lvl w:ilvl="4" w:tplc="D77C5742">
      <w:numFmt w:val="decimal"/>
      <w:lvlText w:val=""/>
      <w:lvlJc w:val="left"/>
    </w:lvl>
    <w:lvl w:ilvl="5" w:tplc="EC60C484">
      <w:numFmt w:val="decimal"/>
      <w:lvlText w:val=""/>
      <w:lvlJc w:val="left"/>
    </w:lvl>
    <w:lvl w:ilvl="6" w:tplc="B8FAF1AA">
      <w:numFmt w:val="decimal"/>
      <w:lvlText w:val=""/>
      <w:lvlJc w:val="left"/>
    </w:lvl>
    <w:lvl w:ilvl="7" w:tplc="9B06B748">
      <w:numFmt w:val="decimal"/>
      <w:lvlText w:val=""/>
      <w:lvlJc w:val="left"/>
    </w:lvl>
    <w:lvl w:ilvl="8" w:tplc="D9C27DD2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0"/>
    <w:lvl w:ilvl="0" w:tplc="AA145066">
      <w:start w:val="1"/>
      <w:numFmt w:val="decimal"/>
      <w:lvlText w:val="%1."/>
      <w:lvlJc w:val="left"/>
      <w:pPr>
        <w:tabs>
          <w:tab w:val="num" w:pos="0"/>
        </w:tabs>
      </w:pPr>
    </w:lvl>
    <w:lvl w:ilvl="1" w:tplc="A9A6D766">
      <w:start w:val="1"/>
      <w:numFmt w:val="lowerLetter"/>
      <w:lvlText w:val="%2."/>
      <w:lvlJc w:val="left"/>
      <w:pPr>
        <w:tabs>
          <w:tab w:val="num" w:pos="0"/>
        </w:tabs>
      </w:pPr>
    </w:lvl>
    <w:lvl w:ilvl="2" w:tplc="08E0F4B0">
      <w:numFmt w:val="decimal"/>
      <w:lvlText w:val=""/>
      <w:lvlJc w:val="left"/>
    </w:lvl>
    <w:lvl w:ilvl="3" w:tplc="C054D948">
      <w:numFmt w:val="decimal"/>
      <w:lvlText w:val=""/>
      <w:lvlJc w:val="left"/>
    </w:lvl>
    <w:lvl w:ilvl="4" w:tplc="3F26F43A">
      <w:numFmt w:val="decimal"/>
      <w:lvlText w:val=""/>
      <w:lvlJc w:val="left"/>
    </w:lvl>
    <w:lvl w:ilvl="5" w:tplc="0B287C16">
      <w:numFmt w:val="decimal"/>
      <w:lvlText w:val=""/>
      <w:lvlJc w:val="left"/>
    </w:lvl>
    <w:lvl w:ilvl="6" w:tplc="F5E64030">
      <w:numFmt w:val="decimal"/>
      <w:lvlText w:val=""/>
      <w:lvlJc w:val="left"/>
    </w:lvl>
    <w:lvl w:ilvl="7" w:tplc="00DC2F06">
      <w:numFmt w:val="decimal"/>
      <w:lvlText w:val=""/>
      <w:lvlJc w:val="left"/>
    </w:lvl>
    <w:lvl w:ilvl="8" w:tplc="7EBED6C6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0"/>
    <w:lvl w:ilvl="0" w:tplc="BCF23AFA">
      <w:start w:val="1"/>
      <w:numFmt w:val="decimal"/>
      <w:lvlText w:val="%1."/>
      <w:lvlJc w:val="left"/>
      <w:pPr>
        <w:tabs>
          <w:tab w:val="num" w:pos="0"/>
        </w:tabs>
      </w:pPr>
    </w:lvl>
    <w:lvl w:ilvl="1" w:tplc="107A8A0E">
      <w:start w:val="1"/>
      <w:numFmt w:val="lowerLetter"/>
      <w:lvlText w:val="%2."/>
      <w:lvlJc w:val="left"/>
      <w:pPr>
        <w:tabs>
          <w:tab w:val="num" w:pos="0"/>
        </w:tabs>
      </w:pPr>
    </w:lvl>
    <w:lvl w:ilvl="2" w:tplc="9FB2D91C">
      <w:numFmt w:val="decimal"/>
      <w:lvlText w:val=""/>
      <w:lvlJc w:val="left"/>
    </w:lvl>
    <w:lvl w:ilvl="3" w:tplc="A56CC204">
      <w:numFmt w:val="decimal"/>
      <w:lvlText w:val=""/>
      <w:lvlJc w:val="left"/>
    </w:lvl>
    <w:lvl w:ilvl="4" w:tplc="B894733E">
      <w:numFmt w:val="decimal"/>
      <w:lvlText w:val=""/>
      <w:lvlJc w:val="left"/>
    </w:lvl>
    <w:lvl w:ilvl="5" w:tplc="8A928602">
      <w:numFmt w:val="decimal"/>
      <w:lvlText w:val=""/>
      <w:lvlJc w:val="left"/>
    </w:lvl>
    <w:lvl w:ilvl="6" w:tplc="8D405072">
      <w:numFmt w:val="decimal"/>
      <w:lvlText w:val=""/>
      <w:lvlJc w:val="left"/>
    </w:lvl>
    <w:lvl w:ilvl="7" w:tplc="85707C4C">
      <w:numFmt w:val="decimal"/>
      <w:lvlText w:val=""/>
      <w:lvlJc w:val="left"/>
    </w:lvl>
    <w:lvl w:ilvl="8" w:tplc="E2C07550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0"/>
    <w:lvl w:ilvl="0" w:tplc="FDCC3122">
      <w:start w:val="1"/>
      <w:numFmt w:val="decimal"/>
      <w:lvlText w:val="%1."/>
      <w:lvlJc w:val="left"/>
      <w:pPr>
        <w:tabs>
          <w:tab w:val="num" w:pos="0"/>
        </w:tabs>
      </w:pPr>
    </w:lvl>
    <w:lvl w:ilvl="1" w:tplc="721AA956">
      <w:start w:val="1"/>
      <w:numFmt w:val="decimal"/>
      <w:lvlText w:val="%2)"/>
      <w:lvlJc w:val="left"/>
      <w:pPr>
        <w:tabs>
          <w:tab w:val="num" w:pos="0"/>
        </w:tabs>
      </w:pPr>
    </w:lvl>
    <w:lvl w:ilvl="2" w:tplc="F4C262AE">
      <w:numFmt w:val="decimal"/>
      <w:lvlText w:val=""/>
      <w:lvlJc w:val="left"/>
    </w:lvl>
    <w:lvl w:ilvl="3" w:tplc="0D2001D0">
      <w:numFmt w:val="decimal"/>
      <w:lvlText w:val=""/>
      <w:lvlJc w:val="left"/>
    </w:lvl>
    <w:lvl w:ilvl="4" w:tplc="E4008246">
      <w:numFmt w:val="decimal"/>
      <w:lvlText w:val=""/>
      <w:lvlJc w:val="left"/>
    </w:lvl>
    <w:lvl w:ilvl="5" w:tplc="440E4298">
      <w:numFmt w:val="decimal"/>
      <w:lvlText w:val=""/>
      <w:lvlJc w:val="left"/>
    </w:lvl>
    <w:lvl w:ilvl="6" w:tplc="46FA42A8">
      <w:numFmt w:val="decimal"/>
      <w:lvlText w:val=""/>
      <w:lvlJc w:val="left"/>
    </w:lvl>
    <w:lvl w:ilvl="7" w:tplc="813EAB5C">
      <w:numFmt w:val="decimal"/>
      <w:lvlText w:val=""/>
      <w:lvlJc w:val="left"/>
    </w:lvl>
    <w:lvl w:ilvl="8" w:tplc="702224B4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0"/>
    <w:lvl w:ilvl="0" w:tplc="B162689A">
      <w:start w:val="1"/>
      <w:numFmt w:val="decimal"/>
      <w:lvlText w:val="%1."/>
      <w:lvlJc w:val="left"/>
      <w:pPr>
        <w:tabs>
          <w:tab w:val="num" w:pos="0"/>
        </w:tabs>
      </w:pPr>
    </w:lvl>
    <w:lvl w:ilvl="1" w:tplc="6E3ED836">
      <w:start w:val="1"/>
      <w:numFmt w:val="lowerLetter"/>
      <w:lvlText w:val="%2."/>
      <w:lvlJc w:val="left"/>
      <w:pPr>
        <w:tabs>
          <w:tab w:val="num" w:pos="0"/>
        </w:tabs>
      </w:pPr>
    </w:lvl>
    <w:lvl w:ilvl="2" w:tplc="34B6A028">
      <w:start w:val="1"/>
      <w:numFmt w:val="upperLetter"/>
      <w:lvlText w:val="%3."/>
      <w:lvlJc w:val="left"/>
      <w:pPr>
        <w:tabs>
          <w:tab w:val="num" w:pos="0"/>
        </w:tabs>
      </w:pPr>
    </w:lvl>
    <w:lvl w:ilvl="3" w:tplc="B16850E6">
      <w:start w:val="1"/>
      <w:numFmt w:val="lowerRoman"/>
      <w:lvlText w:val="%4."/>
      <w:lvlJc w:val="left"/>
      <w:pPr>
        <w:tabs>
          <w:tab w:val="num" w:pos="0"/>
        </w:tabs>
      </w:pPr>
    </w:lvl>
    <w:lvl w:ilvl="4" w:tplc="E690E2F8">
      <w:start w:val="1"/>
      <w:numFmt w:val="upperRoman"/>
      <w:lvlText w:val="%5."/>
      <w:lvlJc w:val="left"/>
      <w:pPr>
        <w:tabs>
          <w:tab w:val="num" w:pos="0"/>
        </w:tabs>
      </w:pPr>
    </w:lvl>
    <w:lvl w:ilvl="5" w:tplc="DEA60EFC">
      <w:start w:val="1"/>
      <w:numFmt w:val="decimal"/>
      <w:lvlText w:val="%6."/>
      <w:lvlJc w:val="left"/>
      <w:pPr>
        <w:tabs>
          <w:tab w:val="num" w:pos="0"/>
        </w:tabs>
      </w:pPr>
    </w:lvl>
    <w:lvl w:ilvl="6" w:tplc="421A5F02">
      <w:start w:val="1"/>
      <w:numFmt w:val="decimal"/>
      <w:lvlText w:val="%7."/>
      <w:lvlJc w:val="left"/>
      <w:pPr>
        <w:tabs>
          <w:tab w:val="num" w:pos="0"/>
        </w:tabs>
      </w:pPr>
    </w:lvl>
    <w:lvl w:ilvl="7" w:tplc="646052C6">
      <w:numFmt w:val="decimal"/>
      <w:lvlText w:val=""/>
      <w:lvlJc w:val="left"/>
    </w:lvl>
    <w:lvl w:ilvl="8" w:tplc="EB828A5E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0"/>
    <w:lvl w:ilvl="0" w:tplc="A3D0D40A">
      <w:start w:val="1"/>
      <w:numFmt w:val="decimal"/>
      <w:lvlText w:val="%1."/>
      <w:lvlJc w:val="left"/>
      <w:pPr>
        <w:tabs>
          <w:tab w:val="num" w:pos="0"/>
        </w:tabs>
      </w:pPr>
    </w:lvl>
    <w:lvl w:ilvl="1" w:tplc="3B48BCAC">
      <w:start w:val="1"/>
      <w:numFmt w:val="decimal"/>
      <w:lvlText w:val="%2)"/>
      <w:lvlJc w:val="left"/>
      <w:pPr>
        <w:tabs>
          <w:tab w:val="num" w:pos="0"/>
        </w:tabs>
      </w:pPr>
    </w:lvl>
    <w:lvl w:ilvl="2" w:tplc="B54A5366">
      <w:numFmt w:val="decimal"/>
      <w:lvlText w:val=""/>
      <w:lvlJc w:val="left"/>
    </w:lvl>
    <w:lvl w:ilvl="3" w:tplc="0A14EC34">
      <w:numFmt w:val="decimal"/>
      <w:lvlText w:val=""/>
      <w:lvlJc w:val="left"/>
    </w:lvl>
    <w:lvl w:ilvl="4" w:tplc="164A714E">
      <w:numFmt w:val="decimal"/>
      <w:lvlText w:val=""/>
      <w:lvlJc w:val="left"/>
    </w:lvl>
    <w:lvl w:ilvl="5" w:tplc="36887672">
      <w:numFmt w:val="decimal"/>
      <w:lvlText w:val=""/>
      <w:lvlJc w:val="left"/>
    </w:lvl>
    <w:lvl w:ilvl="6" w:tplc="5DA01D18">
      <w:numFmt w:val="decimal"/>
      <w:lvlText w:val=""/>
      <w:lvlJc w:val="left"/>
    </w:lvl>
    <w:lvl w:ilvl="7" w:tplc="816A3952">
      <w:numFmt w:val="decimal"/>
      <w:lvlText w:val=""/>
      <w:lvlJc w:val="left"/>
    </w:lvl>
    <w:lvl w:ilvl="8" w:tplc="6F9E8A24">
      <w:numFmt w:val="decimal"/>
      <w:lvlText w:val=""/>
      <w:lvlJc w:val="left"/>
    </w:lvl>
  </w:abstractNum>
  <w:abstractNum w:abstractNumId="7" w15:restartNumberingAfterBreak="0">
    <w:nsid w:val="0BD76BEC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8" w15:restartNumberingAfterBreak="0">
    <w:nsid w:val="0E365D97"/>
    <w:multiLevelType w:val="hybridMultilevel"/>
    <w:tmpl w:val="BA86208E"/>
    <w:lvl w:ilvl="0" w:tplc="B5587E84">
      <w:start w:val="1"/>
      <w:numFmt w:val="decimal"/>
      <w:lvlText w:val="%1."/>
      <w:lvlJc w:val="left"/>
      <w:pPr>
        <w:ind w:left="720" w:hanging="360"/>
      </w:pPr>
    </w:lvl>
    <w:lvl w:ilvl="1" w:tplc="17927F12" w:tentative="1">
      <w:start w:val="1"/>
      <w:numFmt w:val="lowerLetter"/>
      <w:lvlText w:val="%2."/>
      <w:lvlJc w:val="left"/>
      <w:pPr>
        <w:ind w:left="1440" w:hanging="360"/>
      </w:pPr>
    </w:lvl>
    <w:lvl w:ilvl="2" w:tplc="36605412" w:tentative="1">
      <w:start w:val="1"/>
      <w:numFmt w:val="lowerRoman"/>
      <w:lvlText w:val="%3."/>
      <w:lvlJc w:val="right"/>
      <w:pPr>
        <w:ind w:left="2160" w:hanging="180"/>
      </w:pPr>
    </w:lvl>
    <w:lvl w:ilvl="3" w:tplc="9DA8B174" w:tentative="1">
      <w:start w:val="1"/>
      <w:numFmt w:val="decimal"/>
      <w:lvlText w:val="%4."/>
      <w:lvlJc w:val="left"/>
      <w:pPr>
        <w:ind w:left="2880" w:hanging="360"/>
      </w:pPr>
    </w:lvl>
    <w:lvl w:ilvl="4" w:tplc="2160A96E" w:tentative="1">
      <w:start w:val="1"/>
      <w:numFmt w:val="lowerLetter"/>
      <w:lvlText w:val="%5."/>
      <w:lvlJc w:val="left"/>
      <w:pPr>
        <w:ind w:left="3600" w:hanging="360"/>
      </w:pPr>
    </w:lvl>
    <w:lvl w:ilvl="5" w:tplc="8F10C376" w:tentative="1">
      <w:start w:val="1"/>
      <w:numFmt w:val="lowerRoman"/>
      <w:lvlText w:val="%6."/>
      <w:lvlJc w:val="right"/>
      <w:pPr>
        <w:ind w:left="4320" w:hanging="180"/>
      </w:pPr>
    </w:lvl>
    <w:lvl w:ilvl="6" w:tplc="1D3853D2" w:tentative="1">
      <w:start w:val="1"/>
      <w:numFmt w:val="decimal"/>
      <w:lvlText w:val="%7."/>
      <w:lvlJc w:val="left"/>
      <w:pPr>
        <w:ind w:left="5040" w:hanging="360"/>
      </w:pPr>
    </w:lvl>
    <w:lvl w:ilvl="7" w:tplc="32348420" w:tentative="1">
      <w:start w:val="1"/>
      <w:numFmt w:val="lowerLetter"/>
      <w:lvlText w:val="%8."/>
      <w:lvlJc w:val="left"/>
      <w:pPr>
        <w:ind w:left="5760" w:hanging="360"/>
      </w:pPr>
    </w:lvl>
    <w:lvl w:ilvl="8" w:tplc="61C42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7E3CDD"/>
    <w:multiLevelType w:val="hybridMultilevel"/>
    <w:tmpl w:val="31DE99CA"/>
    <w:lvl w:ilvl="0" w:tplc="409A9EA8">
      <w:start w:val="1"/>
      <w:numFmt w:val="decimal"/>
      <w:lvlText w:val="%1)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1" w:tplc="3A3EC3EE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FE049D74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D37CC242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1554A52E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5840FE16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37343A28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9BBAD432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39C4666C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1DB617D7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1" w15:restartNumberingAfterBreak="0">
    <w:nsid w:val="204C3BD7"/>
    <w:multiLevelType w:val="hybridMultilevel"/>
    <w:tmpl w:val="BA86208E"/>
    <w:lvl w:ilvl="0" w:tplc="304C55B0">
      <w:start w:val="1"/>
      <w:numFmt w:val="decimal"/>
      <w:lvlText w:val="%1."/>
      <w:lvlJc w:val="left"/>
      <w:pPr>
        <w:ind w:left="720" w:hanging="360"/>
      </w:pPr>
    </w:lvl>
    <w:lvl w:ilvl="1" w:tplc="99C21936" w:tentative="1">
      <w:start w:val="1"/>
      <w:numFmt w:val="lowerLetter"/>
      <w:lvlText w:val="%2."/>
      <w:lvlJc w:val="left"/>
      <w:pPr>
        <w:ind w:left="1440" w:hanging="360"/>
      </w:pPr>
    </w:lvl>
    <w:lvl w:ilvl="2" w:tplc="A1DE2B26" w:tentative="1">
      <w:start w:val="1"/>
      <w:numFmt w:val="lowerRoman"/>
      <w:lvlText w:val="%3."/>
      <w:lvlJc w:val="right"/>
      <w:pPr>
        <w:ind w:left="2160" w:hanging="180"/>
      </w:pPr>
    </w:lvl>
    <w:lvl w:ilvl="3" w:tplc="C8FC18CC" w:tentative="1">
      <w:start w:val="1"/>
      <w:numFmt w:val="decimal"/>
      <w:lvlText w:val="%4."/>
      <w:lvlJc w:val="left"/>
      <w:pPr>
        <w:ind w:left="2880" w:hanging="360"/>
      </w:pPr>
    </w:lvl>
    <w:lvl w:ilvl="4" w:tplc="C09497BA" w:tentative="1">
      <w:start w:val="1"/>
      <w:numFmt w:val="lowerLetter"/>
      <w:lvlText w:val="%5."/>
      <w:lvlJc w:val="left"/>
      <w:pPr>
        <w:ind w:left="3600" w:hanging="360"/>
      </w:pPr>
    </w:lvl>
    <w:lvl w:ilvl="5" w:tplc="23024AB4" w:tentative="1">
      <w:start w:val="1"/>
      <w:numFmt w:val="lowerRoman"/>
      <w:lvlText w:val="%6."/>
      <w:lvlJc w:val="right"/>
      <w:pPr>
        <w:ind w:left="4320" w:hanging="180"/>
      </w:pPr>
    </w:lvl>
    <w:lvl w:ilvl="6" w:tplc="396AF8F0" w:tentative="1">
      <w:start w:val="1"/>
      <w:numFmt w:val="decimal"/>
      <w:lvlText w:val="%7."/>
      <w:lvlJc w:val="left"/>
      <w:pPr>
        <w:ind w:left="5040" w:hanging="360"/>
      </w:pPr>
    </w:lvl>
    <w:lvl w:ilvl="7" w:tplc="B2C267F8" w:tentative="1">
      <w:start w:val="1"/>
      <w:numFmt w:val="lowerLetter"/>
      <w:lvlText w:val="%8."/>
      <w:lvlJc w:val="left"/>
      <w:pPr>
        <w:ind w:left="5760" w:hanging="360"/>
      </w:pPr>
    </w:lvl>
    <w:lvl w:ilvl="8" w:tplc="00F4CE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F665F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3" w15:restartNumberingAfterBreak="0">
    <w:nsid w:val="29072A37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4" w15:restartNumberingAfterBreak="0">
    <w:nsid w:val="29C067D3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5" w15:restartNumberingAfterBreak="0">
    <w:nsid w:val="2C5021C7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6" w15:restartNumberingAfterBreak="0">
    <w:nsid w:val="33366979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7" w15:restartNumberingAfterBreak="0">
    <w:nsid w:val="338C368E"/>
    <w:multiLevelType w:val="hybridMultilevel"/>
    <w:tmpl w:val="2996D2B6"/>
    <w:lvl w:ilvl="0" w:tplc="BD701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06FA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8C5F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2809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406C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CCD5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D420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8AD8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949E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B5E23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9" w15:restartNumberingAfterBreak="0">
    <w:nsid w:val="39E07500"/>
    <w:multiLevelType w:val="hybridMultilevel"/>
    <w:tmpl w:val="E9A058E6"/>
    <w:lvl w:ilvl="0" w:tplc="9FAC2520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  <w:color w:val="00519F"/>
      </w:rPr>
    </w:lvl>
    <w:lvl w:ilvl="1" w:tplc="CA5EFB5A">
      <w:start w:val="1"/>
      <w:numFmt w:val="bullet"/>
      <w:lvlText w:val="○"/>
      <w:lvlJc w:val="left"/>
      <w:pPr>
        <w:ind w:left="1440" w:hanging="360"/>
      </w:pPr>
      <w:rPr>
        <w:rFonts w:ascii="Calibri" w:hAnsi="Calibri" w:hint="default"/>
        <w:color w:val="00519F"/>
        <w:sz w:val="18"/>
        <w:szCs w:val="18"/>
      </w:rPr>
    </w:lvl>
    <w:lvl w:ilvl="2" w:tplc="748A6E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4630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3AD0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FA76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BEEA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C89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EEA4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54FEF"/>
    <w:multiLevelType w:val="hybridMultilevel"/>
    <w:tmpl w:val="9AC02756"/>
    <w:lvl w:ilvl="0" w:tplc="1236FBCE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  <w:i w:val="0"/>
      </w:rPr>
    </w:lvl>
    <w:lvl w:ilvl="1" w:tplc="B9D81374" w:tentative="1">
      <w:start w:val="1"/>
      <w:numFmt w:val="lowerLetter"/>
      <w:lvlText w:val="%2."/>
      <w:lvlJc w:val="left"/>
      <w:pPr>
        <w:ind w:left="1440" w:hanging="360"/>
      </w:pPr>
    </w:lvl>
    <w:lvl w:ilvl="2" w:tplc="B7389168" w:tentative="1">
      <w:start w:val="1"/>
      <w:numFmt w:val="lowerRoman"/>
      <w:lvlText w:val="%3."/>
      <w:lvlJc w:val="right"/>
      <w:pPr>
        <w:ind w:left="2160" w:hanging="180"/>
      </w:pPr>
    </w:lvl>
    <w:lvl w:ilvl="3" w:tplc="AE08DC56" w:tentative="1">
      <w:start w:val="1"/>
      <w:numFmt w:val="decimal"/>
      <w:lvlText w:val="%4."/>
      <w:lvlJc w:val="left"/>
      <w:pPr>
        <w:ind w:left="2880" w:hanging="360"/>
      </w:pPr>
    </w:lvl>
    <w:lvl w:ilvl="4" w:tplc="84D8E332" w:tentative="1">
      <w:start w:val="1"/>
      <w:numFmt w:val="lowerLetter"/>
      <w:lvlText w:val="%5."/>
      <w:lvlJc w:val="left"/>
      <w:pPr>
        <w:ind w:left="3600" w:hanging="360"/>
      </w:pPr>
    </w:lvl>
    <w:lvl w:ilvl="5" w:tplc="9AF8C96E" w:tentative="1">
      <w:start w:val="1"/>
      <w:numFmt w:val="lowerRoman"/>
      <w:lvlText w:val="%6."/>
      <w:lvlJc w:val="right"/>
      <w:pPr>
        <w:ind w:left="4320" w:hanging="180"/>
      </w:pPr>
    </w:lvl>
    <w:lvl w:ilvl="6" w:tplc="18E2076A" w:tentative="1">
      <w:start w:val="1"/>
      <w:numFmt w:val="decimal"/>
      <w:lvlText w:val="%7."/>
      <w:lvlJc w:val="left"/>
      <w:pPr>
        <w:ind w:left="5040" w:hanging="360"/>
      </w:pPr>
    </w:lvl>
    <w:lvl w:ilvl="7" w:tplc="B45E09CE" w:tentative="1">
      <w:start w:val="1"/>
      <w:numFmt w:val="lowerLetter"/>
      <w:lvlText w:val="%8."/>
      <w:lvlJc w:val="left"/>
      <w:pPr>
        <w:ind w:left="5760" w:hanging="360"/>
      </w:pPr>
    </w:lvl>
    <w:lvl w:ilvl="8" w:tplc="6A4C74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842F0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2" w15:restartNumberingAfterBreak="0">
    <w:nsid w:val="3B4F17D5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3" w15:restartNumberingAfterBreak="0">
    <w:nsid w:val="3EFC1A9A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4" w15:restartNumberingAfterBreak="0">
    <w:nsid w:val="3F3E6A85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5" w15:restartNumberingAfterBreak="0">
    <w:nsid w:val="401D5B7F"/>
    <w:multiLevelType w:val="singleLevel"/>
    <w:tmpl w:val="D02829D4"/>
    <w:lvl w:ilvl="0">
      <w:start w:val="1"/>
      <w:numFmt w:val="lowerLetter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6" w15:restartNumberingAfterBreak="0">
    <w:nsid w:val="4A49041F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7" w15:restartNumberingAfterBreak="0">
    <w:nsid w:val="54260997"/>
    <w:multiLevelType w:val="hybridMultilevel"/>
    <w:tmpl w:val="05561298"/>
    <w:lvl w:ilvl="0" w:tplc="E0C0E55A">
      <w:start w:val="1"/>
      <w:numFmt w:val="decimal"/>
      <w:pStyle w:val="Akapitzlistnumerowan"/>
      <w:lvlText w:val="%1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519F"/>
        <w:spacing w:val="0"/>
        <w:kern w:val="0"/>
        <w:position w:val="0"/>
        <w:sz w:val="26"/>
        <w:szCs w:val="26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 w:tplc="34AC1286">
      <w:start w:val="1"/>
      <w:numFmt w:val="lowerLetter"/>
      <w:lvlText w:val="%2."/>
      <w:lvlJc w:val="left"/>
      <w:pPr>
        <w:ind w:left="1440" w:hanging="360"/>
      </w:pPr>
      <w:rPr>
        <w:color w:val="00519F"/>
      </w:rPr>
    </w:lvl>
    <w:lvl w:ilvl="2" w:tplc="FA146452" w:tentative="1">
      <w:start w:val="1"/>
      <w:numFmt w:val="lowerRoman"/>
      <w:lvlText w:val="%3."/>
      <w:lvlJc w:val="right"/>
      <w:pPr>
        <w:ind w:left="2160" w:hanging="180"/>
      </w:pPr>
    </w:lvl>
    <w:lvl w:ilvl="3" w:tplc="336AB84E" w:tentative="1">
      <w:start w:val="1"/>
      <w:numFmt w:val="decimal"/>
      <w:lvlText w:val="%4."/>
      <w:lvlJc w:val="left"/>
      <w:pPr>
        <w:ind w:left="2880" w:hanging="360"/>
      </w:pPr>
    </w:lvl>
    <w:lvl w:ilvl="4" w:tplc="364ECB06" w:tentative="1">
      <w:start w:val="1"/>
      <w:numFmt w:val="lowerLetter"/>
      <w:lvlText w:val="%5."/>
      <w:lvlJc w:val="left"/>
      <w:pPr>
        <w:ind w:left="3600" w:hanging="360"/>
      </w:pPr>
    </w:lvl>
    <w:lvl w:ilvl="5" w:tplc="2E0AB918" w:tentative="1">
      <w:start w:val="1"/>
      <w:numFmt w:val="lowerRoman"/>
      <w:lvlText w:val="%6."/>
      <w:lvlJc w:val="right"/>
      <w:pPr>
        <w:ind w:left="4320" w:hanging="180"/>
      </w:pPr>
    </w:lvl>
    <w:lvl w:ilvl="6" w:tplc="5C5CC6D8" w:tentative="1">
      <w:start w:val="1"/>
      <w:numFmt w:val="decimal"/>
      <w:lvlText w:val="%7."/>
      <w:lvlJc w:val="left"/>
      <w:pPr>
        <w:ind w:left="5040" w:hanging="360"/>
      </w:pPr>
    </w:lvl>
    <w:lvl w:ilvl="7" w:tplc="EA682D38" w:tentative="1">
      <w:start w:val="1"/>
      <w:numFmt w:val="lowerLetter"/>
      <w:lvlText w:val="%8."/>
      <w:lvlJc w:val="left"/>
      <w:pPr>
        <w:ind w:left="5760" w:hanging="360"/>
      </w:pPr>
    </w:lvl>
    <w:lvl w:ilvl="8" w:tplc="1AEACE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D36E4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9" w15:restartNumberingAfterBreak="0">
    <w:nsid w:val="5F017FC1"/>
    <w:multiLevelType w:val="hybridMultilevel"/>
    <w:tmpl w:val="905C9B5E"/>
    <w:lvl w:ilvl="0" w:tplc="BEAC4CE0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DA44E8"/>
    <w:multiLevelType w:val="singleLevel"/>
    <w:tmpl w:val="850ED882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Calibri" w:hint="default"/>
      </w:rPr>
    </w:lvl>
  </w:abstractNum>
  <w:abstractNum w:abstractNumId="31" w15:restartNumberingAfterBreak="0">
    <w:nsid w:val="6C4301E6"/>
    <w:multiLevelType w:val="hybridMultilevel"/>
    <w:tmpl w:val="09206F24"/>
    <w:lvl w:ilvl="0" w:tplc="DE6C908C">
      <w:start w:val="1"/>
      <w:numFmt w:val="decimal"/>
      <w:lvlText w:val="%1."/>
      <w:lvlJc w:val="left"/>
      <w:pPr>
        <w:ind w:left="720" w:hanging="360"/>
      </w:pPr>
    </w:lvl>
    <w:lvl w:ilvl="1" w:tplc="C38441F8">
      <w:start w:val="1"/>
      <w:numFmt w:val="lowerLetter"/>
      <w:lvlText w:val="%2."/>
      <w:lvlJc w:val="left"/>
      <w:pPr>
        <w:ind w:left="1440" w:hanging="360"/>
      </w:pPr>
    </w:lvl>
    <w:lvl w:ilvl="2" w:tplc="5614B776" w:tentative="1">
      <w:start w:val="1"/>
      <w:numFmt w:val="lowerRoman"/>
      <w:lvlText w:val="%3."/>
      <w:lvlJc w:val="right"/>
      <w:pPr>
        <w:ind w:left="2160" w:hanging="180"/>
      </w:pPr>
    </w:lvl>
    <w:lvl w:ilvl="3" w:tplc="A77CDE00" w:tentative="1">
      <w:start w:val="1"/>
      <w:numFmt w:val="decimal"/>
      <w:lvlText w:val="%4."/>
      <w:lvlJc w:val="left"/>
      <w:pPr>
        <w:ind w:left="2880" w:hanging="360"/>
      </w:pPr>
    </w:lvl>
    <w:lvl w:ilvl="4" w:tplc="638A177C" w:tentative="1">
      <w:start w:val="1"/>
      <w:numFmt w:val="lowerLetter"/>
      <w:lvlText w:val="%5."/>
      <w:lvlJc w:val="left"/>
      <w:pPr>
        <w:ind w:left="3600" w:hanging="360"/>
      </w:pPr>
    </w:lvl>
    <w:lvl w:ilvl="5" w:tplc="4510D674" w:tentative="1">
      <w:start w:val="1"/>
      <w:numFmt w:val="lowerRoman"/>
      <w:lvlText w:val="%6."/>
      <w:lvlJc w:val="right"/>
      <w:pPr>
        <w:ind w:left="4320" w:hanging="180"/>
      </w:pPr>
    </w:lvl>
    <w:lvl w:ilvl="6" w:tplc="A6046686" w:tentative="1">
      <w:start w:val="1"/>
      <w:numFmt w:val="decimal"/>
      <w:lvlText w:val="%7."/>
      <w:lvlJc w:val="left"/>
      <w:pPr>
        <w:ind w:left="5040" w:hanging="360"/>
      </w:pPr>
    </w:lvl>
    <w:lvl w:ilvl="7" w:tplc="8F1C88E0" w:tentative="1">
      <w:start w:val="1"/>
      <w:numFmt w:val="lowerLetter"/>
      <w:lvlText w:val="%8."/>
      <w:lvlJc w:val="left"/>
      <w:pPr>
        <w:ind w:left="5760" w:hanging="360"/>
      </w:pPr>
    </w:lvl>
    <w:lvl w:ilvl="8" w:tplc="609EF3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E66C08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3" w15:restartNumberingAfterBreak="0">
    <w:nsid w:val="72BA1A00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4" w15:restartNumberingAfterBreak="0">
    <w:nsid w:val="79D6642C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5" w15:restartNumberingAfterBreak="0">
    <w:nsid w:val="7D7D76FC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num w:numId="1" w16cid:durableId="8719742">
    <w:abstractNumId w:val="19"/>
  </w:num>
  <w:num w:numId="2" w16cid:durableId="66272198">
    <w:abstractNumId w:val="27"/>
  </w:num>
  <w:num w:numId="3" w16cid:durableId="1711224433">
    <w:abstractNumId w:val="0"/>
  </w:num>
  <w:num w:numId="4" w16cid:durableId="197742215">
    <w:abstractNumId w:val="1"/>
  </w:num>
  <w:num w:numId="5" w16cid:durableId="1897205355">
    <w:abstractNumId w:val="2"/>
  </w:num>
  <w:num w:numId="6" w16cid:durableId="1848057788">
    <w:abstractNumId w:val="3"/>
  </w:num>
  <w:num w:numId="7" w16cid:durableId="1755391697">
    <w:abstractNumId w:val="4"/>
  </w:num>
  <w:num w:numId="8" w16cid:durableId="371006363">
    <w:abstractNumId w:val="5"/>
  </w:num>
  <w:num w:numId="9" w16cid:durableId="1226643948">
    <w:abstractNumId w:val="6"/>
  </w:num>
  <w:num w:numId="10" w16cid:durableId="2146968232">
    <w:abstractNumId w:val="10"/>
  </w:num>
  <w:num w:numId="11" w16cid:durableId="1340500771">
    <w:abstractNumId w:val="16"/>
  </w:num>
  <w:num w:numId="12" w16cid:durableId="1461457544">
    <w:abstractNumId w:val="18"/>
  </w:num>
  <w:num w:numId="13" w16cid:durableId="2085030126">
    <w:abstractNumId w:val="33"/>
  </w:num>
  <w:num w:numId="14" w16cid:durableId="228881793">
    <w:abstractNumId w:val="12"/>
  </w:num>
  <w:num w:numId="15" w16cid:durableId="2012369244">
    <w:abstractNumId w:val="15"/>
  </w:num>
  <w:num w:numId="16" w16cid:durableId="1143887590">
    <w:abstractNumId w:val="28"/>
  </w:num>
  <w:num w:numId="17" w16cid:durableId="78716656">
    <w:abstractNumId w:val="35"/>
  </w:num>
  <w:num w:numId="18" w16cid:durableId="735472522">
    <w:abstractNumId w:val="22"/>
  </w:num>
  <w:num w:numId="19" w16cid:durableId="683748891">
    <w:abstractNumId w:val="25"/>
  </w:num>
  <w:num w:numId="20" w16cid:durableId="1123571960">
    <w:abstractNumId w:val="34"/>
  </w:num>
  <w:num w:numId="21" w16cid:durableId="1587225369">
    <w:abstractNumId w:val="23"/>
  </w:num>
  <w:num w:numId="22" w16cid:durableId="458256320">
    <w:abstractNumId w:val="7"/>
  </w:num>
  <w:num w:numId="23" w16cid:durableId="1971786596">
    <w:abstractNumId w:val="24"/>
  </w:num>
  <w:num w:numId="24" w16cid:durableId="1855456848">
    <w:abstractNumId w:val="13"/>
  </w:num>
  <w:num w:numId="25" w16cid:durableId="899902727">
    <w:abstractNumId w:val="32"/>
  </w:num>
  <w:num w:numId="26" w16cid:durableId="433087638">
    <w:abstractNumId w:val="30"/>
  </w:num>
  <w:num w:numId="27" w16cid:durableId="542639992">
    <w:abstractNumId w:val="21"/>
  </w:num>
  <w:num w:numId="28" w16cid:durableId="1601261421">
    <w:abstractNumId w:val="14"/>
  </w:num>
  <w:num w:numId="29" w16cid:durableId="209152148">
    <w:abstractNumId w:val="26"/>
  </w:num>
  <w:num w:numId="30" w16cid:durableId="213666653">
    <w:abstractNumId w:val="8"/>
  </w:num>
  <w:num w:numId="31" w16cid:durableId="123085092">
    <w:abstractNumId w:val="11"/>
  </w:num>
  <w:num w:numId="32" w16cid:durableId="1190603252">
    <w:abstractNumId w:val="17"/>
  </w:num>
  <w:num w:numId="33" w16cid:durableId="108428573">
    <w:abstractNumId w:val="31"/>
  </w:num>
  <w:num w:numId="34" w16cid:durableId="951399326">
    <w:abstractNumId w:val="20"/>
  </w:num>
  <w:num w:numId="35" w16cid:durableId="1323511199">
    <w:abstractNumId w:val="9"/>
  </w:num>
  <w:num w:numId="36" w16cid:durableId="91594126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94"/>
    <w:rsid w:val="000C45FB"/>
    <w:rsid w:val="00284322"/>
    <w:rsid w:val="0029036D"/>
    <w:rsid w:val="002E0694"/>
    <w:rsid w:val="002E61F2"/>
    <w:rsid w:val="002F5649"/>
    <w:rsid w:val="0032544A"/>
    <w:rsid w:val="004058E1"/>
    <w:rsid w:val="004A7777"/>
    <w:rsid w:val="004C6DEF"/>
    <w:rsid w:val="00772A37"/>
    <w:rsid w:val="007D0C4A"/>
    <w:rsid w:val="008721C0"/>
    <w:rsid w:val="00AA41A6"/>
    <w:rsid w:val="00AA6DFA"/>
    <w:rsid w:val="00B50F3A"/>
    <w:rsid w:val="00BB4452"/>
    <w:rsid w:val="00BC3B13"/>
    <w:rsid w:val="00C3316E"/>
    <w:rsid w:val="00CB604C"/>
    <w:rsid w:val="00CC2A83"/>
    <w:rsid w:val="00EB58CC"/>
    <w:rsid w:val="00EF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B11AF"/>
  <w15:docId w15:val="{2D5EF344-6991-4A4F-BB95-7D3E242D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F35C86"/>
    <w:pPr>
      <w:spacing w:after="12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33FC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color w:val="000000" w:themeColor="text1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33FC"/>
    <w:pPr>
      <w:keepNext/>
      <w:keepLines/>
      <w:spacing w:before="120"/>
      <w:outlineLvl w:val="1"/>
    </w:pPr>
    <w:rPr>
      <w:rFonts w:asciiTheme="minorHAnsi" w:eastAsiaTheme="majorEastAsia" w:hAnsiTheme="minorHAnsi" w:cstheme="minorHAnsi"/>
      <w:color w:val="000000" w:themeColor="text1"/>
      <w:lang w:val="en-I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0CB8"/>
    <w:pPr>
      <w:keepNext/>
      <w:keepLines/>
      <w:spacing w:before="600" w:after="240"/>
      <w:outlineLvl w:val="2"/>
    </w:pPr>
    <w:rPr>
      <w:rFonts w:asciiTheme="minorHAnsi" w:eastAsiaTheme="majorEastAsia" w:hAnsiTheme="minorHAnsi" w:cstheme="majorBidi"/>
      <w:color w:val="000000" w:themeColor="text1"/>
      <w:sz w:val="2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761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76124"/>
    <w:rPr>
      <w:rFonts w:ascii="Calibri" w:eastAsia="Calibri" w:hAnsi="Calibri" w:cs="Times New Roman"/>
    </w:rPr>
  </w:style>
  <w:style w:type="character" w:styleId="Tekstzastpczy">
    <w:name w:val="Placeholder Text"/>
    <w:basedOn w:val="Domylnaczcionkaakapitu"/>
    <w:uiPriority w:val="99"/>
    <w:semiHidden/>
    <w:rsid w:val="006D6A64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B55D0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5D0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DB33FC"/>
    <w:rPr>
      <w:rFonts w:eastAsiaTheme="majorEastAsia" w:cstheme="minorHAnsi"/>
      <w:color w:val="000000" w:themeColor="text1"/>
      <w:lang w:val="en-IE"/>
    </w:rPr>
  </w:style>
  <w:style w:type="paragraph" w:customStyle="1" w:styleId="Nagwek2dolewej">
    <w:name w:val="Nagłówek 2 do lewej"/>
    <w:basedOn w:val="Nagwek2"/>
    <w:link w:val="Nagwek2dolewejZnak"/>
    <w:qFormat/>
    <w:rsid w:val="00530CB8"/>
    <w:rPr>
      <w:rFonts w:eastAsiaTheme="minorHAnsi" w:cs="Calibri"/>
      <w:szCs w:val="30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30CB8"/>
    <w:rPr>
      <w:rFonts w:eastAsiaTheme="majorEastAsia" w:cstheme="majorBidi"/>
      <w:color w:val="000000" w:themeColor="text1"/>
      <w:sz w:val="26"/>
      <w:szCs w:val="24"/>
    </w:rPr>
  </w:style>
  <w:style w:type="character" w:customStyle="1" w:styleId="Nagwek2dolewejZnak">
    <w:name w:val="Nagłówek 2 do lewej Znak"/>
    <w:basedOn w:val="Nagwek2Znak"/>
    <w:link w:val="Nagwek2dolewej"/>
    <w:rsid w:val="00530CB8"/>
    <w:rPr>
      <w:rFonts w:eastAsiaTheme="majorEastAsia" w:cs="Calibri"/>
      <w:color w:val="000000" w:themeColor="text1"/>
      <w:sz w:val="30"/>
      <w:szCs w:val="30"/>
      <w:lang w:val="en-US"/>
    </w:rPr>
  </w:style>
  <w:style w:type="paragraph" w:styleId="Akapitzlist">
    <w:name w:val="List Paragraph"/>
    <w:aliases w:val="Akapit z listą31,Akapit z listą4,Akapit z listą5,Bullet List,BulletC,Bullets,CP-Punkty,CP-UC,L1,List - bullets,List Paragraph1,List Paragraph_0,Numerowanie,Obiekt,Podsis rysunku,T_SZ_List Paragraph,Wyliczanie,Wypunktowanie,b1"/>
    <w:basedOn w:val="Normalny"/>
    <w:link w:val="AkapitzlistZnak"/>
    <w:uiPriority w:val="34"/>
    <w:qFormat/>
    <w:rsid w:val="005D7495"/>
    <w:pPr>
      <w:numPr>
        <w:numId w:val="1"/>
      </w:numPr>
      <w:ind w:left="364"/>
    </w:pPr>
    <w:rPr>
      <w:lang w:val="en-US"/>
    </w:rPr>
  </w:style>
  <w:style w:type="paragraph" w:customStyle="1" w:styleId="Akapitzlistnumerowan">
    <w:name w:val="Akapit z listą numerowaną"/>
    <w:basedOn w:val="Akapitzlist"/>
    <w:link w:val="AkapitzlistnumerowanZnak"/>
    <w:qFormat/>
    <w:rsid w:val="00C40032"/>
    <w:pPr>
      <w:numPr>
        <w:numId w:val="2"/>
      </w:numPr>
      <w:ind w:left="364"/>
    </w:pPr>
    <w:rPr>
      <w:lang w:val="es-ES_tradnl"/>
    </w:rPr>
  </w:style>
  <w:style w:type="character" w:customStyle="1" w:styleId="Nagwek1Znak">
    <w:name w:val="Nagłówek 1 Znak"/>
    <w:basedOn w:val="Domylnaczcionkaakapitu"/>
    <w:link w:val="Nagwek1"/>
    <w:uiPriority w:val="9"/>
    <w:rsid w:val="00DB33FC"/>
    <w:rPr>
      <w:rFonts w:eastAsiaTheme="majorEastAsia" w:cstheme="majorBidi"/>
      <w:color w:val="000000" w:themeColor="text1"/>
      <w:lang w:val="en-US"/>
    </w:rPr>
  </w:style>
  <w:style w:type="character" w:customStyle="1" w:styleId="AkapitzlistZnak">
    <w:name w:val="Akapit z listą Znak"/>
    <w:aliases w:val="Akapit z listą31 Znak,Akapit z listą4 Znak,Akapit z listą5 Znak,Bullet List Znak,BulletC Znak,Bullets Znak,CP-Punkty Znak,CP-UC Znak,L1 Znak,List - bullets Znak,List Paragraph1 Znak,List Paragraph_0 Znak,Numerowanie Znak,Obiekt Znak"/>
    <w:basedOn w:val="Domylnaczcionkaakapitu"/>
    <w:link w:val="Akapitzlist"/>
    <w:uiPriority w:val="34"/>
    <w:qFormat/>
    <w:rsid w:val="00C40032"/>
    <w:rPr>
      <w:rFonts w:ascii="Calibri" w:eastAsia="Calibri" w:hAnsi="Calibri" w:cs="Times New Roman"/>
      <w:lang w:val="en-US"/>
    </w:rPr>
  </w:style>
  <w:style w:type="character" w:customStyle="1" w:styleId="AkapitzlistnumerowanZnak">
    <w:name w:val="Akapit z listą numerowaną Znak"/>
    <w:basedOn w:val="AkapitzlistZnak"/>
    <w:link w:val="Akapitzlistnumerowan"/>
    <w:rsid w:val="00C40032"/>
    <w:rPr>
      <w:rFonts w:ascii="Calibri" w:eastAsia="Calibri" w:hAnsi="Calibri" w:cs="Times New Roman"/>
      <w:lang w:val="es-ES_tradnl"/>
    </w:rPr>
  </w:style>
  <w:style w:type="table" w:styleId="Tabela-Siatka">
    <w:name w:val="Table Grid"/>
    <w:basedOn w:val="Standardowy"/>
    <w:uiPriority w:val="39"/>
    <w:rsid w:val="00230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5362BF"/>
    <w:pPr>
      <w:spacing w:after="200"/>
      <w:jc w:val="center"/>
    </w:pPr>
    <w:rPr>
      <w:iCs/>
      <w:color w:val="44546A" w:themeColor="text2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2E0694"/>
    <w:rPr>
      <w:b/>
      <w:bCs/>
      <w:color w:val="auto"/>
    </w:rPr>
  </w:style>
  <w:style w:type="paragraph" w:styleId="Tekstprzypisudolnego">
    <w:name w:val="footnote text"/>
    <w:basedOn w:val="Normalny"/>
    <w:link w:val="TekstprzypisudolnegoZnak"/>
    <w:uiPriority w:val="99"/>
    <w:rsid w:val="002E0694"/>
    <w:pPr>
      <w:spacing w:after="0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E0694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rsid w:val="002E0694"/>
    <w:rPr>
      <w:vertAlign w:val="superscript"/>
    </w:rPr>
  </w:style>
  <w:style w:type="table" w:customStyle="1" w:styleId="Tabela-Siatka12">
    <w:name w:val="Tabela - Siatka12"/>
    <w:basedOn w:val="Standardowy"/>
    <w:next w:val="Tabela-Siatka"/>
    <w:uiPriority w:val="39"/>
    <w:rsid w:val="002E06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44EA8510DC2B479A623E160445D638" ma:contentTypeVersion="4" ma:contentTypeDescription="Utwórz nowy dokument." ma:contentTypeScope="" ma:versionID="4054218f1514b57cf9fe138d54acf1a0">
  <xsd:schema xmlns:xsd="http://www.w3.org/2001/XMLSchema" xmlns:xs="http://www.w3.org/2001/XMLSchema" xmlns:p="http://schemas.microsoft.com/office/2006/metadata/properties" xmlns:ns2="24013cd9-d7a6-4e0b-bde9-b4174ed491f6" xmlns:ns3="fdb32b3d-d7ba-43bc-8654-68b064441739" targetNamespace="http://schemas.microsoft.com/office/2006/metadata/properties" ma:root="true" ma:fieldsID="c06b5731f1dc562d8d362085225a8071" ns2:_="" ns3:_="">
    <xsd:import namespace="24013cd9-d7a6-4e0b-bde9-b4174ed491f6"/>
    <xsd:import namespace="fdb32b3d-d7ba-43bc-8654-68b064441739"/>
    <xsd:element name="properties">
      <xsd:complexType>
        <xsd:sequence>
          <xsd:element name="documentManagement">
            <xsd:complexType>
              <xsd:all>
                <xsd:element ref="ns2:Aktywny" minOccurs="0"/>
                <xsd:element ref="ns2:Opis" minOccurs="0"/>
                <xsd:element ref="ns3:Komorki" minOccurs="0"/>
                <xsd:element ref="ns3:TypSzablon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13cd9-d7a6-4e0b-bde9-b4174ed491f6" elementFormDefault="qualified">
    <xsd:import namespace="http://schemas.microsoft.com/office/2006/documentManagement/types"/>
    <xsd:import namespace="http://schemas.microsoft.com/office/infopath/2007/PartnerControls"/>
    <xsd:element name="Aktywny" ma:index="8" nillable="true" ma:displayName="Aktywny" ma:default="1" ma:internalName="Aktywny">
      <xsd:simpleType>
        <xsd:restriction base="dms:Boolean"/>
      </xsd:simpleType>
    </xsd:element>
    <xsd:element name="Opis" ma:index="9" nillable="true" ma:displayName="Opis" ma:internalName="Opi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32b3d-d7ba-43bc-8654-68b064441739" elementFormDefault="qualified">
    <xsd:import namespace="http://schemas.microsoft.com/office/2006/documentManagement/types"/>
    <xsd:import namespace="http://schemas.microsoft.com/office/infopath/2007/PartnerControls"/>
    <xsd:element name="Komorki" ma:index="10" nillable="true" ma:displayName="Komorki" ma:internalName="Komorki">
      <xsd:simpleType>
        <xsd:restriction base="dms:Text">
          <xsd:maxLength value="255"/>
        </xsd:restriction>
      </xsd:simpleType>
    </xsd:element>
    <xsd:element name="TypSzablonu" ma:index="11" nillable="true" ma:displayName="TypSzablonu" ma:internalName="TypSzablon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is xmlns="24013cd9-d7a6-4e0b-bde9-b4174ed491f6">Szablon CeZ główny</Opis>
    <Komorki xmlns="fdb32b3d-d7ba-43bc-8654-68b064441739" xsi:nil="true"/>
    <Aktywny xmlns="24013cd9-d7a6-4e0b-bde9-b4174ed491f6">true</Aktywny>
    <TypSzablonu xmlns="fdb32b3d-d7ba-43bc-8654-68b06444173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157035-AEA4-4CCA-BA71-29D0C784F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13cd9-d7a6-4e0b-bde9-b4174ed491f6"/>
    <ds:schemaRef ds:uri="fdb32b3d-d7ba-43bc-8654-68b0644417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EFE26E-EE68-4196-B709-11F6BF23FE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00E8AE-A75A-4DB2-8CE3-60DC31AAB6C6}">
  <ds:schemaRefs>
    <ds:schemaRef ds:uri="http://schemas.microsoft.com/office/2006/metadata/properties"/>
    <ds:schemaRef ds:uri="http://schemas.microsoft.com/office/infopath/2007/PartnerControls"/>
    <ds:schemaRef ds:uri="24013cd9-d7a6-4e0b-bde9-b4174ed491f6"/>
    <ds:schemaRef ds:uri="fdb32b3d-d7ba-43bc-8654-68b064441739"/>
  </ds:schemaRefs>
</ds:datastoreItem>
</file>

<file path=customXml/itemProps4.xml><?xml version="1.0" encoding="utf-8"?>
<ds:datastoreItem xmlns:ds="http://schemas.openxmlformats.org/officeDocument/2006/customXml" ds:itemID="{CAB9463B-5743-4055-B2E2-AED1CBEDC5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CeZ główny</vt:lpstr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CeZ główny</dc:title>
  <dc:creator>CeZ</dc:creator>
  <cp:lastModifiedBy>Nogacki Paweł</cp:lastModifiedBy>
  <cp:revision>2</cp:revision>
  <cp:lastPrinted>2024-05-06T10:33:00Z</cp:lastPrinted>
  <dcterms:created xsi:type="dcterms:W3CDTF">2026-10-14T11:15:00Z</dcterms:created>
  <dcterms:modified xsi:type="dcterms:W3CDTF">2026-10-14T11:15:00Z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0x0101001644EA8510DC2B479A623E160445D638</vt:lpwstr>
  </property>
</Properties>
</file>