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C2DE3" w14:textId="0F828F26" w:rsidR="00B76591" w:rsidRPr="00D518F8" w:rsidRDefault="00B76591" w:rsidP="00BE46AE">
      <w:pPr>
        <w:spacing w:after="360" w:line="276" w:lineRule="auto"/>
        <w:ind w:left="3544"/>
        <w:jc w:val="right"/>
        <w:rPr>
          <w:rFonts w:asciiTheme="minorHAnsi" w:hAnsiTheme="minorHAnsi" w:cs="Arial"/>
        </w:rPr>
      </w:pPr>
      <w:bookmarkStart w:id="0" w:name="_Hlk94614012"/>
      <w:r w:rsidRPr="00D518F8">
        <w:rPr>
          <w:rFonts w:asciiTheme="minorHAnsi" w:hAnsiTheme="minorHAnsi" w:cs="Arial"/>
          <w:b/>
          <w:iCs/>
        </w:rPr>
        <w:t xml:space="preserve">Załącznik nr </w:t>
      </w:r>
      <w:r w:rsidR="00C438D1">
        <w:rPr>
          <w:rFonts w:asciiTheme="minorHAnsi" w:hAnsiTheme="minorHAnsi" w:cs="Arial"/>
          <w:b/>
          <w:iCs/>
        </w:rPr>
        <w:t>2</w:t>
      </w:r>
      <w:r w:rsidRPr="00D518F8">
        <w:rPr>
          <w:rFonts w:asciiTheme="minorHAnsi" w:hAnsiTheme="minorHAnsi" w:cs="Arial"/>
          <w:b/>
          <w:iCs/>
        </w:rPr>
        <w:t xml:space="preserve"> do Zapytania ofertowego</w:t>
      </w:r>
      <w:r w:rsidR="00701E7E">
        <w:rPr>
          <w:rFonts w:asciiTheme="minorHAnsi" w:hAnsiTheme="minorHAnsi" w:cs="Arial"/>
          <w:b/>
          <w:iCs/>
        </w:rPr>
        <w:t xml:space="preserve"> ZPRZ.270.</w:t>
      </w:r>
      <w:r w:rsidR="00BD3E49">
        <w:rPr>
          <w:rFonts w:asciiTheme="minorHAnsi" w:hAnsiTheme="minorHAnsi" w:cs="Arial"/>
          <w:b/>
          <w:iCs/>
        </w:rPr>
        <w:t>177</w:t>
      </w:r>
      <w:r w:rsidR="00701E7E">
        <w:rPr>
          <w:rFonts w:asciiTheme="minorHAnsi" w:hAnsiTheme="minorHAnsi" w:cs="Arial"/>
          <w:b/>
          <w:iCs/>
        </w:rPr>
        <w:t>.202</w:t>
      </w:r>
      <w:r w:rsidR="00BD3E49">
        <w:rPr>
          <w:rFonts w:asciiTheme="minorHAnsi" w:hAnsiTheme="minorHAnsi" w:cs="Arial"/>
          <w:b/>
          <w:iCs/>
        </w:rPr>
        <w:t>6</w:t>
      </w:r>
    </w:p>
    <w:p w14:paraId="66A8494A" w14:textId="069FCB13" w:rsidR="00B76591" w:rsidRPr="00BB5242" w:rsidRDefault="00BB5242" w:rsidP="00B76591">
      <w:pPr>
        <w:spacing w:after="0" w:line="276" w:lineRule="auto"/>
        <w:ind w:left="360"/>
        <w:jc w:val="center"/>
        <w:rPr>
          <w:rFonts w:asciiTheme="minorHAnsi" w:hAnsiTheme="minorHAnsi" w:cstheme="minorHAnsi"/>
          <w:b/>
          <w:bCs/>
        </w:rPr>
      </w:pPr>
      <w:r w:rsidRPr="00BB5242">
        <w:rPr>
          <w:rFonts w:asciiTheme="minorHAnsi" w:hAnsiTheme="minorHAnsi" w:cstheme="minorHAnsi"/>
          <w:b/>
          <w:bCs/>
        </w:rPr>
        <w:t xml:space="preserve">FORMULARZ </w:t>
      </w:r>
      <w:r w:rsidR="00B76591" w:rsidRPr="00BB5242">
        <w:rPr>
          <w:rFonts w:asciiTheme="minorHAnsi" w:hAnsiTheme="minorHAnsi" w:cstheme="minorHAnsi"/>
          <w:b/>
          <w:bCs/>
        </w:rPr>
        <w:t>OFERT</w:t>
      </w:r>
      <w:r w:rsidRPr="00BB5242">
        <w:rPr>
          <w:rFonts w:asciiTheme="minorHAnsi" w:hAnsiTheme="minorHAnsi" w:cstheme="minorHAnsi"/>
          <w:b/>
          <w:bCs/>
        </w:rPr>
        <w:t>Y</w:t>
      </w:r>
    </w:p>
    <w:p w14:paraId="611095F0" w14:textId="77777777" w:rsidR="00B76591" w:rsidRPr="009721A3" w:rsidRDefault="00B76591" w:rsidP="00B76591">
      <w:pPr>
        <w:spacing w:after="0" w:line="276" w:lineRule="auto"/>
        <w:ind w:left="360"/>
        <w:jc w:val="center"/>
        <w:rPr>
          <w:rFonts w:asciiTheme="minorHAnsi" w:hAnsiTheme="minorHAnsi" w:cstheme="minorHAnsi"/>
        </w:rPr>
      </w:pPr>
    </w:p>
    <w:p w14:paraId="5EF76D1C" w14:textId="5C0A2C99" w:rsidR="00B76591" w:rsidRPr="009721A3" w:rsidRDefault="007E7467" w:rsidP="00905C4E">
      <w:pPr>
        <w:pStyle w:val="Akapitzlist"/>
        <w:numPr>
          <w:ilvl w:val="0"/>
          <w:numId w:val="0"/>
        </w:numPr>
        <w:tabs>
          <w:tab w:val="left" w:pos="2268"/>
        </w:tabs>
        <w:spacing w:after="0" w:line="276" w:lineRule="auto"/>
        <w:ind w:left="426"/>
        <w:jc w:val="both"/>
        <w:rPr>
          <w:rFonts w:asciiTheme="minorHAnsi" w:eastAsia="Times New Roman" w:hAnsiTheme="minorHAnsi" w:cstheme="minorHAnsi"/>
          <w:lang w:val="pl-PL"/>
        </w:rPr>
      </w:pPr>
      <w:bookmarkStart w:id="1" w:name="_Hlk45783517"/>
      <w:r w:rsidRPr="00BB5242">
        <w:rPr>
          <w:rFonts w:asciiTheme="minorHAnsi" w:hAnsiTheme="minorHAnsi" w:cstheme="minorHAnsi"/>
          <w:lang w:val="pl-PL"/>
        </w:rPr>
        <w:t>n</w:t>
      </w:r>
      <w:r w:rsidR="00B76591" w:rsidRPr="00BB5242">
        <w:rPr>
          <w:rFonts w:asciiTheme="minorHAnsi" w:hAnsiTheme="minorHAnsi" w:cstheme="minorHAnsi"/>
          <w:lang w:val="pl-PL"/>
        </w:rPr>
        <w:t>a</w:t>
      </w:r>
      <w:r w:rsidR="00BE5ACE" w:rsidRPr="00BB5242">
        <w:rPr>
          <w:rFonts w:asciiTheme="minorHAnsi" w:hAnsiTheme="minorHAnsi" w:cstheme="minorHAnsi"/>
          <w:lang w:val="pl-PL"/>
        </w:rPr>
        <w:t xml:space="preserve"> </w:t>
      </w:r>
      <w:r w:rsidR="007D2C4A" w:rsidRPr="009721A3">
        <w:rPr>
          <w:rFonts w:asciiTheme="minorHAnsi" w:hAnsiTheme="minorHAnsi" w:cstheme="minorHAnsi"/>
          <w:b/>
          <w:bCs/>
          <w:lang w:val="pl-PL"/>
        </w:rPr>
        <w:t>„</w:t>
      </w:r>
      <w:r w:rsidR="00BD3E49">
        <w:rPr>
          <w:rFonts w:cs="Calibri"/>
          <w:b/>
          <w:lang w:val="pl-PL"/>
        </w:rPr>
        <w:t>Dostawę licencji oprogramowania</w:t>
      </w:r>
      <w:r w:rsidR="00905C4E" w:rsidRPr="009721A3">
        <w:rPr>
          <w:rFonts w:asciiTheme="minorHAnsi" w:hAnsiTheme="minorHAnsi" w:cstheme="minorHAnsi"/>
          <w:b/>
          <w:bCs/>
          <w:i/>
          <w:iCs/>
          <w:lang w:val="pl-PL"/>
        </w:rPr>
        <w:t>”</w:t>
      </w:r>
      <w:r w:rsidR="00905C4E" w:rsidRPr="009721A3">
        <w:rPr>
          <w:rFonts w:asciiTheme="minorHAnsi" w:hAnsiTheme="minorHAnsi" w:cstheme="minorHAnsi"/>
          <w:lang w:val="pl-PL"/>
        </w:rPr>
        <w:t xml:space="preserve"> </w:t>
      </w:r>
      <w:r w:rsidR="006C1FD4" w:rsidRPr="009721A3">
        <w:rPr>
          <w:rFonts w:asciiTheme="minorHAnsi" w:hAnsiTheme="minorHAnsi" w:cstheme="minorHAnsi"/>
          <w:lang w:val="pl-PL"/>
        </w:rPr>
        <w:t xml:space="preserve">, </w:t>
      </w:r>
      <w:r w:rsidR="00905C4E" w:rsidRPr="009721A3">
        <w:rPr>
          <w:rFonts w:asciiTheme="minorHAnsi" w:hAnsiTheme="minorHAnsi" w:cstheme="minorHAnsi"/>
          <w:lang w:val="pl-PL"/>
        </w:rPr>
        <w:t xml:space="preserve">znak sprawy: </w:t>
      </w:r>
      <w:r w:rsidR="0007173A">
        <w:rPr>
          <w:rFonts w:asciiTheme="minorHAnsi" w:hAnsiTheme="minorHAnsi" w:cstheme="minorHAnsi"/>
          <w:lang w:val="pl-PL"/>
        </w:rPr>
        <w:t>ZP</w:t>
      </w:r>
      <w:r w:rsidR="00905C4E" w:rsidRPr="009721A3">
        <w:rPr>
          <w:rFonts w:asciiTheme="minorHAnsi" w:hAnsiTheme="minorHAnsi" w:cstheme="minorHAnsi"/>
          <w:lang w:val="pl-PL"/>
        </w:rPr>
        <w:t>RZ.270.</w:t>
      </w:r>
      <w:r w:rsidR="00BD3E49">
        <w:rPr>
          <w:rFonts w:asciiTheme="minorHAnsi" w:hAnsiTheme="minorHAnsi" w:cstheme="minorHAnsi"/>
          <w:lang w:val="pl-PL"/>
        </w:rPr>
        <w:t>177</w:t>
      </w:r>
      <w:r w:rsidR="00701E7E">
        <w:rPr>
          <w:rFonts w:asciiTheme="minorHAnsi" w:hAnsiTheme="minorHAnsi" w:cstheme="minorHAnsi"/>
          <w:lang w:val="pl-PL"/>
        </w:rPr>
        <w:t>.2026</w:t>
      </w:r>
    </w:p>
    <w:bookmarkEnd w:id="1"/>
    <w:p w14:paraId="0BEB9A68" w14:textId="77777777" w:rsidR="00B76591" w:rsidRPr="009721A3" w:rsidRDefault="00B76591" w:rsidP="00C65BEF">
      <w:pPr>
        <w:numPr>
          <w:ilvl w:val="0"/>
          <w:numId w:val="30"/>
        </w:numPr>
        <w:spacing w:before="240" w:after="0" w:line="276" w:lineRule="auto"/>
        <w:rPr>
          <w:rFonts w:asciiTheme="minorHAnsi" w:hAnsiTheme="minorHAnsi" w:cstheme="minorHAnsi"/>
        </w:rPr>
      </w:pPr>
      <w:r w:rsidRPr="009721A3">
        <w:rPr>
          <w:rFonts w:asciiTheme="minorHAnsi" w:hAnsiTheme="minorHAnsi" w:cstheme="minorHAnsi"/>
        </w:rPr>
        <w:t xml:space="preserve"> Nazwa (firma) oraz adres Wykonawcy.</w:t>
      </w:r>
    </w:p>
    <w:p w14:paraId="688F2F0B" w14:textId="77777777" w:rsidR="00B76591" w:rsidRPr="009721A3" w:rsidRDefault="00B76591" w:rsidP="00B76591">
      <w:pPr>
        <w:spacing w:line="276" w:lineRule="auto"/>
        <w:ind w:left="405"/>
        <w:rPr>
          <w:rFonts w:asciiTheme="minorHAnsi" w:hAnsiTheme="minorHAnsi" w:cstheme="minorHAnsi"/>
        </w:rPr>
      </w:pPr>
      <w:r w:rsidRPr="009721A3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</w:t>
      </w:r>
    </w:p>
    <w:p w14:paraId="580C99BA" w14:textId="77777777" w:rsidR="00B76591" w:rsidRPr="009721A3" w:rsidRDefault="00B76591" w:rsidP="00B76591">
      <w:pPr>
        <w:spacing w:line="276" w:lineRule="auto"/>
        <w:ind w:left="405"/>
        <w:rPr>
          <w:rFonts w:asciiTheme="minorHAnsi" w:hAnsiTheme="minorHAnsi" w:cstheme="minorHAnsi"/>
        </w:rPr>
      </w:pPr>
      <w:r w:rsidRPr="009721A3">
        <w:rPr>
          <w:rFonts w:asciiTheme="minorHAnsi" w:hAnsiTheme="minorHAnsi" w:cstheme="minorHAnsi"/>
        </w:rPr>
        <w:t>NIP: ....................................................................................................................................*</w:t>
      </w:r>
    </w:p>
    <w:p w14:paraId="76726183" w14:textId="4431219D" w:rsidR="00B76591" w:rsidRPr="009721A3" w:rsidRDefault="00B76591" w:rsidP="00B76591">
      <w:pPr>
        <w:spacing w:line="276" w:lineRule="auto"/>
        <w:ind w:left="405"/>
        <w:rPr>
          <w:rFonts w:asciiTheme="minorHAnsi" w:hAnsiTheme="minorHAnsi" w:cstheme="minorHAnsi"/>
        </w:rPr>
      </w:pPr>
      <w:r w:rsidRPr="009721A3">
        <w:rPr>
          <w:rFonts w:asciiTheme="minorHAnsi" w:hAnsiTheme="minorHAnsi" w:cstheme="minorHAnsi"/>
        </w:rPr>
        <w:t>REGON: .............................................................................................................................*</w:t>
      </w:r>
    </w:p>
    <w:p w14:paraId="61018BE3" w14:textId="379CF7EF" w:rsidR="00157161" w:rsidRDefault="00B76591" w:rsidP="00177B6A">
      <w:pPr>
        <w:numPr>
          <w:ilvl w:val="0"/>
          <w:numId w:val="30"/>
        </w:numPr>
        <w:spacing w:line="276" w:lineRule="auto"/>
        <w:rPr>
          <w:rFonts w:asciiTheme="minorHAnsi" w:hAnsiTheme="minorHAnsi" w:cstheme="minorHAnsi"/>
        </w:rPr>
      </w:pPr>
      <w:r w:rsidRPr="009721A3">
        <w:rPr>
          <w:rFonts w:asciiTheme="minorHAnsi" w:hAnsiTheme="minorHAnsi" w:cstheme="minorHAnsi"/>
        </w:rPr>
        <w:t>Cena Wykonawcy za realizację  przedmiotu zamówienia</w:t>
      </w:r>
      <w:r w:rsidR="00157161" w:rsidRPr="009721A3">
        <w:rPr>
          <w:rFonts w:asciiTheme="minorHAnsi" w:hAnsiTheme="minorHAnsi" w:cstheme="minorHAnsi"/>
        </w:rPr>
        <w:t xml:space="preserve"> </w:t>
      </w:r>
      <w:r w:rsidR="00E21F2F">
        <w:rPr>
          <w:rFonts w:asciiTheme="minorHAnsi" w:hAnsiTheme="minorHAnsi" w:cstheme="minorHAnsi"/>
        </w:rPr>
        <w:t>wynosi:</w:t>
      </w:r>
    </w:p>
    <w:p w14:paraId="07757229" w14:textId="1D0AFE88" w:rsidR="00BD3E49" w:rsidRDefault="00BD3E49" w:rsidP="007A1284">
      <w:pPr>
        <w:spacing w:line="276" w:lineRule="auto"/>
        <w:ind w:left="405"/>
        <w:rPr>
          <w:rFonts w:asciiTheme="minorHAnsi" w:hAnsiTheme="minorHAnsi" w:cstheme="minorHAnsi"/>
          <w:b/>
          <w:bCs/>
        </w:rPr>
      </w:pPr>
      <w:r w:rsidRPr="00BD3E49">
        <w:rPr>
          <w:rFonts w:asciiTheme="minorHAnsi" w:hAnsiTheme="minorHAnsi" w:cstheme="minorHAnsi"/>
          <w:b/>
          <w:bCs/>
        </w:rPr>
        <w:t>Część I</w:t>
      </w:r>
      <w:r w:rsidR="007A1284" w:rsidRPr="003F5957">
        <w:rPr>
          <w:rFonts w:asciiTheme="minorHAnsi" w:hAnsiTheme="minorHAnsi" w:cstheme="minorHAnsi"/>
          <w:b/>
          <w:bCs/>
        </w:rPr>
        <w:t>*</w:t>
      </w:r>
    </w:p>
    <w:tbl>
      <w:tblPr>
        <w:tblW w:w="94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"/>
        <w:gridCol w:w="4180"/>
        <w:gridCol w:w="772"/>
        <w:gridCol w:w="1908"/>
        <w:gridCol w:w="2268"/>
      </w:tblGrid>
      <w:tr w:rsidR="00EE0278" w:rsidRPr="0070735D" w14:paraId="6D1C49F2" w14:textId="77777777" w:rsidTr="00EE0278">
        <w:trPr>
          <w:trHeight w:val="87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81F6CE7" w14:textId="77777777" w:rsidR="00EE0278" w:rsidRPr="0070735D" w:rsidRDefault="00EE0278" w:rsidP="00A13C50">
            <w:pPr>
              <w:spacing w:after="0"/>
              <w:rPr>
                <w:rFonts w:eastAsia="Times New Roman" w:cs="Calibri"/>
                <w:b/>
                <w:bCs/>
                <w:lang w:eastAsia="pl-PL"/>
              </w:rPr>
            </w:pPr>
            <w:proofErr w:type="spellStart"/>
            <w:r w:rsidRPr="0070735D">
              <w:rPr>
                <w:rFonts w:eastAsia="Times New Roman" w:cs="Calibri"/>
                <w:b/>
                <w:bCs/>
                <w:lang w:eastAsia="pl-PL"/>
              </w:rPr>
              <w:t>lp</w:t>
            </w:r>
            <w:proofErr w:type="spellEnd"/>
          </w:p>
        </w:tc>
        <w:tc>
          <w:tcPr>
            <w:tcW w:w="41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19AA8" w14:textId="25FAAEA7" w:rsidR="00EE0278" w:rsidRPr="0070735D" w:rsidRDefault="00EE0278" w:rsidP="00A13C50">
            <w:pPr>
              <w:spacing w:after="0"/>
              <w:jc w:val="center"/>
              <w:rPr>
                <w:rFonts w:eastAsia="Times New Roman" w:cs="Calibri"/>
                <w:b/>
                <w:bCs/>
                <w:lang w:eastAsia="pl-PL"/>
              </w:rPr>
            </w:pPr>
            <w:r>
              <w:rPr>
                <w:rFonts w:eastAsia="Times New Roman" w:cs="Calibri"/>
                <w:b/>
                <w:bCs/>
                <w:lang w:eastAsia="pl-PL"/>
              </w:rPr>
              <w:t xml:space="preserve">Przedmiot zamówienia  </w:t>
            </w:r>
            <w:r w:rsidRPr="003F5957">
              <w:rPr>
                <w:rFonts w:asciiTheme="minorHAnsi" w:hAnsiTheme="minorHAnsi" w:cstheme="minorHAnsi"/>
                <w:b/>
                <w:bCs/>
              </w:rPr>
              <w:t>*</w:t>
            </w:r>
            <w:r w:rsidRPr="007A1284">
              <w:rPr>
                <w:rFonts w:asciiTheme="minorHAnsi" w:hAnsiTheme="minorHAnsi" w:cstheme="minorHAnsi"/>
                <w:b/>
                <w:bCs/>
              </w:rPr>
              <w:t>*</w:t>
            </w:r>
          </w:p>
        </w:tc>
        <w:tc>
          <w:tcPr>
            <w:tcW w:w="7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6F679" w14:textId="092314B9" w:rsidR="00EE0278" w:rsidRPr="0070735D" w:rsidRDefault="00EE0278" w:rsidP="00A13C50">
            <w:pPr>
              <w:spacing w:after="0"/>
              <w:jc w:val="center"/>
              <w:rPr>
                <w:rFonts w:eastAsia="Times New Roman" w:cs="Calibri"/>
                <w:b/>
                <w:bCs/>
                <w:lang w:eastAsia="pl-PL"/>
              </w:rPr>
            </w:pPr>
            <w:r w:rsidRPr="0070735D">
              <w:rPr>
                <w:rFonts w:eastAsia="Times New Roman" w:cs="Calibri"/>
                <w:b/>
                <w:bCs/>
                <w:lang w:eastAsia="pl-PL"/>
              </w:rPr>
              <w:t xml:space="preserve">liczba </w:t>
            </w:r>
            <w:r>
              <w:rPr>
                <w:rFonts w:eastAsia="Times New Roman" w:cs="Calibri"/>
                <w:b/>
                <w:bCs/>
                <w:lang w:eastAsia="pl-PL"/>
              </w:rPr>
              <w:t>sztuk</w:t>
            </w:r>
          </w:p>
        </w:tc>
        <w:tc>
          <w:tcPr>
            <w:tcW w:w="19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5CE5A76" w14:textId="20A5B6EB" w:rsidR="00EE0278" w:rsidRPr="0070735D" w:rsidRDefault="00EE0278" w:rsidP="00A13C50">
            <w:pPr>
              <w:spacing w:after="0"/>
              <w:jc w:val="center"/>
              <w:rPr>
                <w:rFonts w:eastAsia="Times New Roman" w:cs="Calibri"/>
                <w:b/>
                <w:bCs/>
                <w:lang w:eastAsia="pl-PL"/>
              </w:rPr>
            </w:pPr>
            <w:r>
              <w:rPr>
                <w:rFonts w:eastAsia="Times New Roman" w:cs="Calibri"/>
                <w:b/>
                <w:bCs/>
                <w:lang w:eastAsia="pl-PL"/>
              </w:rPr>
              <w:t>Cena jednostkowa brutto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8714978" w14:textId="70306EAC" w:rsidR="00EE0278" w:rsidRPr="0070735D" w:rsidRDefault="00EE0278" w:rsidP="00A13C50">
            <w:pPr>
              <w:spacing w:after="0"/>
              <w:jc w:val="center"/>
              <w:rPr>
                <w:rFonts w:eastAsia="Times New Roman" w:cs="Calibri"/>
                <w:b/>
                <w:bCs/>
                <w:lang w:eastAsia="pl-PL"/>
              </w:rPr>
            </w:pPr>
            <w:r>
              <w:rPr>
                <w:rFonts w:eastAsia="Times New Roman" w:cs="Calibri"/>
                <w:b/>
                <w:bCs/>
                <w:lang w:eastAsia="pl-PL"/>
              </w:rPr>
              <w:t xml:space="preserve">Wartość zamówienia </w:t>
            </w:r>
            <w:r w:rsidRPr="0070735D">
              <w:rPr>
                <w:rFonts w:eastAsia="Times New Roman" w:cs="Calibri"/>
                <w:b/>
                <w:bCs/>
                <w:lang w:eastAsia="pl-PL"/>
              </w:rPr>
              <w:t xml:space="preserve"> brutto </w:t>
            </w:r>
          </w:p>
        </w:tc>
      </w:tr>
      <w:tr w:rsidR="00EE0278" w:rsidRPr="0070735D" w14:paraId="21A09B9D" w14:textId="77777777" w:rsidTr="00EE0278">
        <w:trPr>
          <w:trHeight w:val="183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14DC272" w14:textId="77777777" w:rsidR="00EE0278" w:rsidRPr="0070735D" w:rsidRDefault="00EE0278" w:rsidP="00A13C50">
            <w:pPr>
              <w:spacing w:after="0"/>
              <w:rPr>
                <w:rFonts w:eastAsia="Times New Roman" w:cs="Calibri"/>
                <w:b/>
                <w:bCs/>
                <w:lang w:eastAsia="pl-PL"/>
              </w:rPr>
            </w:pPr>
          </w:p>
        </w:tc>
        <w:tc>
          <w:tcPr>
            <w:tcW w:w="41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29813B" w14:textId="77777777" w:rsidR="00EE0278" w:rsidRPr="0070735D" w:rsidRDefault="00EE0278" w:rsidP="00A13C50">
            <w:pPr>
              <w:spacing w:after="0"/>
              <w:jc w:val="center"/>
              <w:rPr>
                <w:rFonts w:eastAsia="Times New Roman" w:cs="Calibri"/>
                <w:b/>
                <w:bCs/>
                <w:lang w:eastAsia="pl-PL"/>
              </w:rPr>
            </w:pPr>
            <w:r>
              <w:rPr>
                <w:rFonts w:eastAsia="Times New Roman" w:cs="Calibri"/>
                <w:b/>
                <w:bCs/>
                <w:lang w:eastAsia="pl-PL"/>
              </w:rPr>
              <w:t>A</w:t>
            </w:r>
          </w:p>
        </w:tc>
        <w:tc>
          <w:tcPr>
            <w:tcW w:w="7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4F8AFB" w14:textId="77777777" w:rsidR="00EE0278" w:rsidRPr="0070735D" w:rsidRDefault="00EE0278" w:rsidP="00A13C50">
            <w:pPr>
              <w:spacing w:after="0"/>
              <w:jc w:val="center"/>
              <w:rPr>
                <w:rFonts w:eastAsia="Times New Roman" w:cs="Calibri"/>
                <w:b/>
                <w:bCs/>
                <w:lang w:eastAsia="pl-PL"/>
              </w:rPr>
            </w:pPr>
            <w:r>
              <w:rPr>
                <w:rFonts w:eastAsia="Times New Roman" w:cs="Calibri"/>
                <w:b/>
                <w:bCs/>
                <w:lang w:eastAsia="pl-PL"/>
              </w:rPr>
              <w:t>B</w:t>
            </w:r>
          </w:p>
        </w:tc>
        <w:tc>
          <w:tcPr>
            <w:tcW w:w="19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674BCA6" w14:textId="099E9C43" w:rsidR="00EE0278" w:rsidRPr="00904AC2" w:rsidRDefault="00EE0278" w:rsidP="00A13C50">
            <w:pPr>
              <w:spacing w:after="0"/>
              <w:jc w:val="center"/>
              <w:rPr>
                <w:rFonts w:eastAsia="Times New Roman" w:cs="Calibri"/>
                <w:b/>
                <w:bCs/>
                <w:lang w:eastAsia="pl-PL"/>
              </w:rPr>
            </w:pPr>
            <w:r>
              <w:rPr>
                <w:rFonts w:eastAsia="Times New Roman" w:cs="Calibri"/>
                <w:b/>
                <w:bCs/>
                <w:lang w:eastAsia="pl-PL"/>
              </w:rPr>
              <w:t>C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775EA0C" w14:textId="168EDF38" w:rsidR="00EE0278" w:rsidRDefault="00EE0278" w:rsidP="00A13C50">
            <w:pPr>
              <w:spacing w:after="0"/>
              <w:jc w:val="center"/>
              <w:rPr>
                <w:rFonts w:eastAsia="Times New Roman" w:cs="Calibri"/>
                <w:b/>
                <w:bCs/>
                <w:lang w:eastAsia="pl-PL"/>
              </w:rPr>
            </w:pPr>
            <w:r>
              <w:rPr>
                <w:rFonts w:eastAsia="Times New Roman" w:cs="Calibri"/>
                <w:b/>
                <w:bCs/>
                <w:lang w:eastAsia="pl-PL"/>
              </w:rPr>
              <w:t>D=</w:t>
            </w:r>
            <w:proofErr w:type="spellStart"/>
            <w:r>
              <w:rPr>
                <w:rFonts w:eastAsia="Times New Roman" w:cs="Calibri"/>
                <w:b/>
                <w:bCs/>
                <w:lang w:eastAsia="pl-PL"/>
              </w:rPr>
              <w:t>BxC</w:t>
            </w:r>
            <w:proofErr w:type="spellEnd"/>
          </w:p>
        </w:tc>
      </w:tr>
      <w:tr w:rsidR="00EE0278" w:rsidRPr="0070735D" w14:paraId="6CAC02D9" w14:textId="77777777" w:rsidTr="00EE0278">
        <w:trPr>
          <w:trHeight w:val="580"/>
        </w:trPr>
        <w:tc>
          <w:tcPr>
            <w:tcW w:w="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3C677" w14:textId="75D58E0E" w:rsidR="00EE0278" w:rsidRPr="0070735D" w:rsidRDefault="00EE0278" w:rsidP="00A13C50">
            <w:pPr>
              <w:spacing w:after="0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18DB6" w14:textId="729ACCFF" w:rsidR="00EE0278" w:rsidRPr="00685E59" w:rsidRDefault="00EE0278" w:rsidP="00A13C50">
            <w:pPr>
              <w:spacing w:after="0"/>
              <w:rPr>
                <w:rFonts w:eastAsia="Times New Roman" w:cs="Calibri"/>
                <w:color w:val="000000"/>
                <w:lang w:eastAsia="pl-PL"/>
              </w:rPr>
            </w:pPr>
            <w:proofErr w:type="spellStart"/>
            <w:r w:rsidRPr="00685E59">
              <w:rPr>
                <w:rFonts w:eastAsia="Times New Roman" w:cs="Calibri"/>
                <w:color w:val="000000"/>
                <w:lang w:eastAsia="pl-PL"/>
              </w:rPr>
              <w:t>IntelliJ</w:t>
            </w:r>
            <w:proofErr w:type="spellEnd"/>
            <w:r w:rsidRPr="00685E59">
              <w:rPr>
                <w:rFonts w:eastAsia="Times New Roman" w:cs="Calibri"/>
                <w:color w:val="000000"/>
                <w:lang w:eastAsia="pl-PL"/>
              </w:rPr>
              <w:t xml:space="preserve"> IDEA Ultimate lub równoważnej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647B9" w14:textId="4755FB9A" w:rsidR="00EE0278" w:rsidRPr="0070735D" w:rsidRDefault="00EE0278" w:rsidP="00A13C50">
            <w:pPr>
              <w:spacing w:after="0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25</w:t>
            </w:r>
          </w:p>
        </w:tc>
        <w:tc>
          <w:tcPr>
            <w:tcW w:w="19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C52363" w14:textId="77777777" w:rsidR="00EE0278" w:rsidRPr="0070735D" w:rsidRDefault="00EE0278" w:rsidP="00A13C50">
            <w:pPr>
              <w:spacing w:after="0"/>
              <w:rPr>
                <w:rFonts w:eastAsia="Times New Roman" w:cs="Calibri"/>
                <w:color w:val="000000"/>
                <w:lang w:eastAsia="pl-PL"/>
              </w:rPr>
            </w:pPr>
            <w:r w:rsidRPr="0070735D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EB51BF" w14:textId="77777777" w:rsidR="00EE0278" w:rsidRPr="0070735D" w:rsidRDefault="00EE0278" w:rsidP="00A13C50">
            <w:pPr>
              <w:spacing w:after="0"/>
              <w:rPr>
                <w:rFonts w:eastAsia="Times New Roman" w:cs="Calibri"/>
                <w:color w:val="000000"/>
                <w:lang w:eastAsia="pl-PL"/>
              </w:rPr>
            </w:pPr>
            <w:r w:rsidRPr="0070735D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</w:tr>
      <w:tr w:rsidR="00EE0278" w:rsidRPr="0070735D" w14:paraId="3879FEDD" w14:textId="77777777" w:rsidTr="00EE0278">
        <w:trPr>
          <w:trHeight w:val="580"/>
        </w:trPr>
        <w:tc>
          <w:tcPr>
            <w:tcW w:w="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61F58" w14:textId="4F142CE3" w:rsidR="00EE0278" w:rsidRPr="0070735D" w:rsidRDefault="00EE0278" w:rsidP="00A13C50">
            <w:pPr>
              <w:spacing w:after="0"/>
              <w:jc w:val="right"/>
              <w:rPr>
                <w:rFonts w:eastAsia="Times New Roman" w:cs="Calibri"/>
                <w:lang w:eastAsia="pl-PL"/>
              </w:rPr>
            </w:pPr>
            <w:r>
              <w:rPr>
                <w:rFonts w:eastAsia="Times New Roman" w:cs="Calibri"/>
                <w:lang w:eastAsia="pl-PL"/>
              </w:rPr>
              <w:t>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D24A6" w14:textId="5C213BAB" w:rsidR="00EE0278" w:rsidRPr="003F0D6B" w:rsidRDefault="00EE0278" w:rsidP="00A13C50">
            <w:pPr>
              <w:spacing w:after="0"/>
              <w:rPr>
                <w:rFonts w:eastAsia="Times New Roman" w:cs="Calibri"/>
                <w:lang w:val="en-GB" w:eastAsia="pl-PL"/>
              </w:rPr>
            </w:pPr>
            <w:r w:rsidRPr="00685E59">
              <w:rPr>
                <w:rFonts w:eastAsia="Times New Roman" w:cs="Calibri"/>
                <w:lang w:val="en-GB" w:eastAsia="pl-PL"/>
              </w:rPr>
              <w:t xml:space="preserve">WebStorm </w:t>
            </w:r>
            <w:proofErr w:type="spellStart"/>
            <w:r w:rsidRPr="00685E59">
              <w:rPr>
                <w:rFonts w:eastAsia="Times New Roman" w:cs="Calibri"/>
                <w:lang w:val="en-GB" w:eastAsia="pl-PL"/>
              </w:rPr>
              <w:t>lub</w:t>
            </w:r>
            <w:proofErr w:type="spellEnd"/>
            <w:r w:rsidRPr="00685E59">
              <w:rPr>
                <w:rFonts w:eastAsia="Times New Roman" w:cs="Calibri"/>
                <w:lang w:val="en-GB" w:eastAsia="pl-PL"/>
              </w:rPr>
              <w:t xml:space="preserve"> </w:t>
            </w:r>
            <w:proofErr w:type="spellStart"/>
            <w:r w:rsidRPr="00685E59">
              <w:rPr>
                <w:rFonts w:eastAsia="Times New Roman" w:cs="Calibri"/>
                <w:lang w:val="en-GB" w:eastAsia="pl-PL"/>
              </w:rPr>
              <w:t>równoważnej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3B831" w14:textId="0D0F0A04" w:rsidR="00EE0278" w:rsidRPr="0070735D" w:rsidRDefault="00EE0278" w:rsidP="00A13C50">
            <w:pPr>
              <w:spacing w:after="0"/>
              <w:jc w:val="center"/>
              <w:rPr>
                <w:rFonts w:eastAsia="Times New Roman" w:cs="Calibri"/>
                <w:lang w:eastAsia="pl-PL"/>
              </w:rPr>
            </w:pPr>
            <w:r>
              <w:rPr>
                <w:rFonts w:eastAsia="Times New Roman" w:cs="Calibri"/>
                <w:lang w:eastAsia="pl-PL"/>
              </w:rPr>
              <w:t>3</w:t>
            </w:r>
          </w:p>
        </w:tc>
        <w:tc>
          <w:tcPr>
            <w:tcW w:w="19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9686F5" w14:textId="77777777" w:rsidR="00EE0278" w:rsidRPr="0070735D" w:rsidRDefault="00EE0278" w:rsidP="00A13C50">
            <w:pPr>
              <w:spacing w:after="0"/>
              <w:rPr>
                <w:rFonts w:eastAsia="Times New Roman" w:cs="Calibri"/>
                <w:lang w:eastAsia="pl-PL"/>
              </w:rPr>
            </w:pPr>
            <w:r w:rsidRPr="0070735D">
              <w:rPr>
                <w:rFonts w:eastAsia="Times New Roman" w:cs="Calibri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C45EE9" w14:textId="77777777" w:rsidR="00EE0278" w:rsidRPr="0070735D" w:rsidRDefault="00EE0278" w:rsidP="00A13C50">
            <w:pPr>
              <w:spacing w:after="0"/>
              <w:rPr>
                <w:rFonts w:eastAsia="Times New Roman" w:cs="Calibri"/>
                <w:color w:val="000000"/>
                <w:lang w:eastAsia="pl-PL"/>
              </w:rPr>
            </w:pPr>
            <w:r w:rsidRPr="0070735D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</w:tr>
      <w:tr w:rsidR="00EE0278" w:rsidRPr="0070735D" w14:paraId="6F1E1B45" w14:textId="77777777" w:rsidTr="00EE0278">
        <w:trPr>
          <w:trHeight w:val="370"/>
        </w:trPr>
        <w:tc>
          <w:tcPr>
            <w:tcW w:w="45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33459E" w14:textId="77777777" w:rsidR="00EE0278" w:rsidRPr="0070735D" w:rsidRDefault="00EE0278" w:rsidP="00A13C50">
            <w:pPr>
              <w:spacing w:after="0"/>
              <w:jc w:val="right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70735D"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RAZEM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02965D" w14:textId="77777777" w:rsidR="00EE0278" w:rsidRPr="0070735D" w:rsidRDefault="00EE0278" w:rsidP="00A13C50">
            <w:pPr>
              <w:spacing w:after="0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4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DFD07B8" w14:textId="77777777" w:rsidR="00EE0278" w:rsidRPr="0070735D" w:rsidRDefault="00EE0278" w:rsidP="00A13C50">
            <w:pPr>
              <w:spacing w:after="0"/>
              <w:jc w:val="right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</w:p>
        </w:tc>
      </w:tr>
    </w:tbl>
    <w:p w14:paraId="5020D5EE" w14:textId="77777777" w:rsidR="007A1284" w:rsidRDefault="007A1284" w:rsidP="00BD3E49">
      <w:pPr>
        <w:spacing w:line="276" w:lineRule="auto"/>
        <w:ind w:left="405"/>
        <w:rPr>
          <w:rFonts w:asciiTheme="minorHAnsi" w:hAnsiTheme="minorHAnsi" w:cstheme="minorHAnsi"/>
          <w:b/>
          <w:bCs/>
        </w:rPr>
      </w:pPr>
    </w:p>
    <w:p w14:paraId="4EE89FEE" w14:textId="49D37448" w:rsidR="00BD3E49" w:rsidRDefault="00BD3E49" w:rsidP="00BD3E49">
      <w:pPr>
        <w:spacing w:line="276" w:lineRule="auto"/>
        <w:ind w:left="405"/>
        <w:rPr>
          <w:rFonts w:asciiTheme="minorHAnsi" w:hAnsiTheme="minorHAnsi" w:cstheme="minorHAnsi"/>
          <w:b/>
          <w:bCs/>
        </w:rPr>
      </w:pPr>
      <w:r w:rsidRPr="00BD3E49">
        <w:rPr>
          <w:rFonts w:asciiTheme="minorHAnsi" w:hAnsiTheme="minorHAnsi" w:cstheme="minorHAnsi"/>
          <w:b/>
          <w:bCs/>
        </w:rPr>
        <w:t>Część I</w:t>
      </w:r>
      <w:r>
        <w:rPr>
          <w:rFonts w:asciiTheme="minorHAnsi" w:hAnsiTheme="minorHAnsi" w:cstheme="minorHAnsi"/>
          <w:b/>
          <w:bCs/>
        </w:rPr>
        <w:t>I</w:t>
      </w:r>
      <w:r w:rsidR="007A1284" w:rsidRPr="003F5957">
        <w:rPr>
          <w:rFonts w:asciiTheme="minorHAnsi" w:hAnsiTheme="minorHAnsi" w:cstheme="minorHAnsi"/>
          <w:b/>
          <w:bCs/>
        </w:rPr>
        <w:t>*</w:t>
      </w:r>
    </w:p>
    <w:tbl>
      <w:tblPr>
        <w:tblW w:w="94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"/>
        <w:gridCol w:w="4180"/>
        <w:gridCol w:w="772"/>
        <w:gridCol w:w="1908"/>
        <w:gridCol w:w="2268"/>
      </w:tblGrid>
      <w:tr w:rsidR="00EE0278" w:rsidRPr="0070735D" w14:paraId="672B2C47" w14:textId="77777777" w:rsidTr="00EE0278">
        <w:trPr>
          <w:trHeight w:val="87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D59439" w14:textId="77777777" w:rsidR="00EE0278" w:rsidRPr="0070735D" w:rsidRDefault="00EE0278" w:rsidP="006D1AB5">
            <w:pPr>
              <w:spacing w:after="0"/>
              <w:rPr>
                <w:rFonts w:eastAsia="Times New Roman" w:cs="Calibri"/>
                <w:b/>
                <w:bCs/>
                <w:lang w:eastAsia="pl-PL"/>
              </w:rPr>
            </w:pPr>
            <w:proofErr w:type="spellStart"/>
            <w:r w:rsidRPr="0070735D">
              <w:rPr>
                <w:rFonts w:eastAsia="Times New Roman" w:cs="Calibri"/>
                <w:b/>
                <w:bCs/>
                <w:lang w:eastAsia="pl-PL"/>
              </w:rPr>
              <w:t>lp</w:t>
            </w:r>
            <w:proofErr w:type="spellEnd"/>
          </w:p>
        </w:tc>
        <w:tc>
          <w:tcPr>
            <w:tcW w:w="41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41A76" w14:textId="637340CA" w:rsidR="00EE0278" w:rsidRPr="0070735D" w:rsidRDefault="00EE0278" w:rsidP="006D1AB5">
            <w:pPr>
              <w:spacing w:after="0"/>
              <w:jc w:val="center"/>
              <w:rPr>
                <w:rFonts w:eastAsia="Times New Roman" w:cs="Calibri"/>
                <w:b/>
                <w:bCs/>
                <w:lang w:eastAsia="pl-PL"/>
              </w:rPr>
            </w:pPr>
            <w:r>
              <w:rPr>
                <w:rFonts w:eastAsia="Times New Roman" w:cs="Calibri"/>
                <w:b/>
                <w:bCs/>
                <w:lang w:eastAsia="pl-PL"/>
              </w:rPr>
              <w:t xml:space="preserve">Przedmiot zamówienia </w:t>
            </w:r>
            <w:r w:rsidRPr="003F5957">
              <w:rPr>
                <w:rFonts w:asciiTheme="minorHAnsi" w:hAnsiTheme="minorHAnsi" w:cstheme="minorHAnsi"/>
                <w:b/>
                <w:bCs/>
              </w:rPr>
              <w:t>**</w:t>
            </w:r>
          </w:p>
        </w:tc>
        <w:tc>
          <w:tcPr>
            <w:tcW w:w="7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7ECD8" w14:textId="77777777" w:rsidR="00EE0278" w:rsidRPr="0070735D" w:rsidRDefault="00EE0278" w:rsidP="006D1AB5">
            <w:pPr>
              <w:spacing w:after="0"/>
              <w:jc w:val="center"/>
              <w:rPr>
                <w:rFonts w:eastAsia="Times New Roman" w:cs="Calibri"/>
                <w:b/>
                <w:bCs/>
                <w:lang w:eastAsia="pl-PL"/>
              </w:rPr>
            </w:pPr>
            <w:r w:rsidRPr="0070735D">
              <w:rPr>
                <w:rFonts w:eastAsia="Times New Roman" w:cs="Calibri"/>
                <w:b/>
                <w:bCs/>
                <w:lang w:eastAsia="pl-PL"/>
              </w:rPr>
              <w:t xml:space="preserve">liczba </w:t>
            </w:r>
            <w:r>
              <w:rPr>
                <w:rFonts w:eastAsia="Times New Roman" w:cs="Calibri"/>
                <w:b/>
                <w:bCs/>
                <w:lang w:eastAsia="pl-PL"/>
              </w:rPr>
              <w:t>sztuk</w:t>
            </w:r>
          </w:p>
        </w:tc>
        <w:tc>
          <w:tcPr>
            <w:tcW w:w="19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C688036" w14:textId="77777777" w:rsidR="00EE0278" w:rsidRPr="0070735D" w:rsidRDefault="00EE0278" w:rsidP="006D1AB5">
            <w:pPr>
              <w:spacing w:after="0"/>
              <w:jc w:val="center"/>
              <w:rPr>
                <w:rFonts w:eastAsia="Times New Roman" w:cs="Calibri"/>
                <w:b/>
                <w:bCs/>
                <w:lang w:eastAsia="pl-PL"/>
              </w:rPr>
            </w:pPr>
            <w:r>
              <w:rPr>
                <w:rFonts w:eastAsia="Times New Roman" w:cs="Calibri"/>
                <w:b/>
                <w:bCs/>
                <w:lang w:eastAsia="pl-PL"/>
              </w:rPr>
              <w:t>Cena jednostkowa brutto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00B939F" w14:textId="77777777" w:rsidR="00EE0278" w:rsidRPr="0070735D" w:rsidRDefault="00EE0278" w:rsidP="006D1AB5">
            <w:pPr>
              <w:spacing w:after="0"/>
              <w:jc w:val="center"/>
              <w:rPr>
                <w:rFonts w:eastAsia="Times New Roman" w:cs="Calibri"/>
                <w:b/>
                <w:bCs/>
                <w:lang w:eastAsia="pl-PL"/>
              </w:rPr>
            </w:pPr>
            <w:r>
              <w:rPr>
                <w:rFonts w:eastAsia="Times New Roman" w:cs="Calibri"/>
                <w:b/>
                <w:bCs/>
                <w:lang w:eastAsia="pl-PL"/>
              </w:rPr>
              <w:t xml:space="preserve">Wartość zamówienia </w:t>
            </w:r>
            <w:r w:rsidRPr="0070735D">
              <w:rPr>
                <w:rFonts w:eastAsia="Times New Roman" w:cs="Calibri"/>
                <w:b/>
                <w:bCs/>
                <w:lang w:eastAsia="pl-PL"/>
              </w:rPr>
              <w:t xml:space="preserve"> brutto </w:t>
            </w:r>
          </w:p>
        </w:tc>
      </w:tr>
      <w:tr w:rsidR="00EE0278" w:rsidRPr="0070735D" w14:paraId="40CEAF1C" w14:textId="77777777" w:rsidTr="00EE0278">
        <w:trPr>
          <w:trHeight w:val="183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E4E80BF" w14:textId="77777777" w:rsidR="00EE0278" w:rsidRPr="0070735D" w:rsidRDefault="00EE0278" w:rsidP="006D1AB5">
            <w:pPr>
              <w:spacing w:after="0"/>
              <w:rPr>
                <w:rFonts w:eastAsia="Times New Roman" w:cs="Calibri"/>
                <w:b/>
                <w:bCs/>
                <w:lang w:eastAsia="pl-PL"/>
              </w:rPr>
            </w:pPr>
          </w:p>
        </w:tc>
        <w:tc>
          <w:tcPr>
            <w:tcW w:w="41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AE213D" w14:textId="77777777" w:rsidR="00EE0278" w:rsidRPr="0070735D" w:rsidRDefault="00EE0278" w:rsidP="006D1AB5">
            <w:pPr>
              <w:spacing w:after="0"/>
              <w:jc w:val="center"/>
              <w:rPr>
                <w:rFonts w:eastAsia="Times New Roman" w:cs="Calibri"/>
                <w:b/>
                <w:bCs/>
                <w:lang w:eastAsia="pl-PL"/>
              </w:rPr>
            </w:pPr>
            <w:r>
              <w:rPr>
                <w:rFonts w:eastAsia="Times New Roman" w:cs="Calibri"/>
                <w:b/>
                <w:bCs/>
                <w:lang w:eastAsia="pl-PL"/>
              </w:rPr>
              <w:t>A</w:t>
            </w:r>
          </w:p>
        </w:tc>
        <w:tc>
          <w:tcPr>
            <w:tcW w:w="7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3DF2C2" w14:textId="77777777" w:rsidR="00EE0278" w:rsidRPr="0070735D" w:rsidRDefault="00EE0278" w:rsidP="006D1AB5">
            <w:pPr>
              <w:spacing w:after="0"/>
              <w:jc w:val="center"/>
              <w:rPr>
                <w:rFonts w:eastAsia="Times New Roman" w:cs="Calibri"/>
                <w:b/>
                <w:bCs/>
                <w:lang w:eastAsia="pl-PL"/>
              </w:rPr>
            </w:pPr>
            <w:r>
              <w:rPr>
                <w:rFonts w:eastAsia="Times New Roman" w:cs="Calibri"/>
                <w:b/>
                <w:bCs/>
                <w:lang w:eastAsia="pl-PL"/>
              </w:rPr>
              <w:t>B</w:t>
            </w:r>
          </w:p>
        </w:tc>
        <w:tc>
          <w:tcPr>
            <w:tcW w:w="19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A8C1FE6" w14:textId="51B84DDB" w:rsidR="00EE0278" w:rsidRPr="00904AC2" w:rsidRDefault="00EE0278" w:rsidP="006D1AB5">
            <w:pPr>
              <w:spacing w:after="0"/>
              <w:jc w:val="center"/>
              <w:rPr>
                <w:rFonts w:eastAsia="Times New Roman" w:cs="Calibri"/>
                <w:b/>
                <w:bCs/>
                <w:lang w:eastAsia="pl-PL"/>
              </w:rPr>
            </w:pPr>
            <w:r>
              <w:rPr>
                <w:rFonts w:eastAsia="Times New Roman" w:cs="Calibri"/>
                <w:b/>
                <w:bCs/>
                <w:lang w:eastAsia="pl-PL"/>
              </w:rPr>
              <w:t>C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CB0AC4C" w14:textId="78B2BE7A" w:rsidR="00EE0278" w:rsidRDefault="00EE0278" w:rsidP="006D1AB5">
            <w:pPr>
              <w:spacing w:after="0"/>
              <w:jc w:val="center"/>
              <w:rPr>
                <w:rFonts w:eastAsia="Times New Roman" w:cs="Calibri"/>
                <w:b/>
                <w:bCs/>
                <w:lang w:eastAsia="pl-PL"/>
              </w:rPr>
            </w:pPr>
            <w:r>
              <w:rPr>
                <w:rFonts w:eastAsia="Times New Roman" w:cs="Calibri"/>
                <w:b/>
                <w:bCs/>
                <w:lang w:eastAsia="pl-PL"/>
              </w:rPr>
              <w:t>D=</w:t>
            </w:r>
            <w:proofErr w:type="spellStart"/>
            <w:r>
              <w:rPr>
                <w:rFonts w:eastAsia="Times New Roman" w:cs="Calibri"/>
                <w:b/>
                <w:bCs/>
                <w:lang w:eastAsia="pl-PL"/>
              </w:rPr>
              <w:t>BxC</w:t>
            </w:r>
            <w:proofErr w:type="spellEnd"/>
          </w:p>
        </w:tc>
      </w:tr>
      <w:tr w:rsidR="00EE0278" w:rsidRPr="0070735D" w14:paraId="1DAAEB43" w14:textId="77777777" w:rsidTr="00EE0278">
        <w:trPr>
          <w:trHeight w:val="580"/>
        </w:trPr>
        <w:tc>
          <w:tcPr>
            <w:tcW w:w="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E76DE" w14:textId="77777777" w:rsidR="00EE0278" w:rsidRPr="0070735D" w:rsidRDefault="00EE0278" w:rsidP="006D1AB5">
            <w:pPr>
              <w:spacing w:after="0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2E1AA" w14:textId="3B759CAF" w:rsidR="00EE0278" w:rsidRPr="00685E59" w:rsidRDefault="00EE0278" w:rsidP="006D1AB5">
            <w:pPr>
              <w:spacing w:after="0"/>
              <w:rPr>
                <w:rFonts w:eastAsia="Times New Roman" w:cs="Calibri"/>
                <w:color w:val="000000"/>
                <w:lang w:eastAsia="pl-PL"/>
              </w:rPr>
            </w:pPr>
            <w:r w:rsidRPr="003F5957">
              <w:rPr>
                <w:rFonts w:eastAsia="Times New Roman" w:cs="Calibri"/>
                <w:color w:val="000000"/>
                <w:lang w:eastAsia="pl-PL"/>
              </w:rPr>
              <w:t xml:space="preserve">Dostawa licencji oprogramowania XML </w:t>
            </w:r>
            <w:proofErr w:type="spellStart"/>
            <w:r w:rsidRPr="003F5957">
              <w:rPr>
                <w:rFonts w:eastAsia="Times New Roman" w:cs="Calibri"/>
                <w:color w:val="000000"/>
                <w:lang w:eastAsia="pl-PL"/>
              </w:rPr>
              <w:t>Validator</w:t>
            </w:r>
            <w:proofErr w:type="spellEnd"/>
            <w:r w:rsidRPr="003F5957">
              <w:rPr>
                <w:rFonts w:eastAsia="Times New Roman" w:cs="Calibri"/>
                <w:color w:val="000000"/>
                <w:lang w:eastAsia="pl-PL"/>
              </w:rPr>
              <w:t xml:space="preserve"> Buddy Plus 8 lub równoważnej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812E1" w14:textId="2DC7DA18" w:rsidR="00EE0278" w:rsidRPr="0070735D" w:rsidRDefault="00EE0278" w:rsidP="006D1AB5">
            <w:pPr>
              <w:spacing w:after="0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9</w:t>
            </w:r>
          </w:p>
        </w:tc>
        <w:tc>
          <w:tcPr>
            <w:tcW w:w="19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63B7BC" w14:textId="77777777" w:rsidR="00EE0278" w:rsidRPr="0070735D" w:rsidRDefault="00EE0278" w:rsidP="006D1AB5">
            <w:pPr>
              <w:spacing w:after="0"/>
              <w:rPr>
                <w:rFonts w:eastAsia="Times New Roman" w:cs="Calibri"/>
                <w:color w:val="000000"/>
                <w:lang w:eastAsia="pl-PL"/>
              </w:rPr>
            </w:pPr>
            <w:r w:rsidRPr="0070735D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8C6FD3" w14:textId="77777777" w:rsidR="00EE0278" w:rsidRPr="0070735D" w:rsidRDefault="00EE0278" w:rsidP="006D1AB5">
            <w:pPr>
              <w:spacing w:after="0"/>
              <w:rPr>
                <w:rFonts w:eastAsia="Times New Roman" w:cs="Calibri"/>
                <w:color w:val="000000"/>
                <w:lang w:eastAsia="pl-PL"/>
              </w:rPr>
            </w:pPr>
            <w:r w:rsidRPr="0070735D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</w:tr>
    </w:tbl>
    <w:p w14:paraId="3D999671" w14:textId="77777777" w:rsidR="007A1284" w:rsidRDefault="007A1284" w:rsidP="00BD3E49">
      <w:pPr>
        <w:spacing w:line="276" w:lineRule="auto"/>
        <w:ind w:left="405"/>
        <w:rPr>
          <w:rFonts w:asciiTheme="minorHAnsi" w:hAnsiTheme="minorHAnsi" w:cstheme="minorHAnsi"/>
          <w:b/>
          <w:bCs/>
        </w:rPr>
      </w:pPr>
    </w:p>
    <w:p w14:paraId="4D4C6004" w14:textId="482D404C" w:rsidR="00BD3E49" w:rsidRDefault="00BD3E49" w:rsidP="00BD3E49">
      <w:pPr>
        <w:spacing w:line="276" w:lineRule="auto"/>
        <w:ind w:left="405"/>
        <w:rPr>
          <w:rFonts w:asciiTheme="minorHAnsi" w:hAnsiTheme="minorHAnsi" w:cstheme="minorHAnsi"/>
          <w:b/>
          <w:bCs/>
        </w:rPr>
      </w:pPr>
      <w:r w:rsidRPr="00BD3E49">
        <w:rPr>
          <w:rFonts w:asciiTheme="minorHAnsi" w:hAnsiTheme="minorHAnsi" w:cstheme="minorHAnsi"/>
          <w:b/>
          <w:bCs/>
        </w:rPr>
        <w:t>Część I</w:t>
      </w:r>
      <w:r>
        <w:rPr>
          <w:rFonts w:asciiTheme="minorHAnsi" w:hAnsiTheme="minorHAnsi" w:cstheme="minorHAnsi"/>
          <w:b/>
          <w:bCs/>
        </w:rPr>
        <w:t>II</w:t>
      </w:r>
      <w:r w:rsidR="007A1284" w:rsidRPr="003F5957">
        <w:rPr>
          <w:rFonts w:asciiTheme="minorHAnsi" w:hAnsiTheme="minorHAnsi" w:cstheme="minorHAnsi"/>
          <w:b/>
          <w:bCs/>
        </w:rPr>
        <w:t>*</w:t>
      </w:r>
    </w:p>
    <w:tbl>
      <w:tblPr>
        <w:tblW w:w="94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"/>
        <w:gridCol w:w="4180"/>
        <w:gridCol w:w="772"/>
        <w:gridCol w:w="1908"/>
        <w:gridCol w:w="2268"/>
      </w:tblGrid>
      <w:tr w:rsidR="00EE0278" w:rsidRPr="0070735D" w14:paraId="492228A4" w14:textId="77777777" w:rsidTr="00EE0278">
        <w:trPr>
          <w:trHeight w:val="87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C5F5954" w14:textId="77777777" w:rsidR="00EE0278" w:rsidRPr="0070735D" w:rsidRDefault="00EE0278" w:rsidP="006D1AB5">
            <w:pPr>
              <w:spacing w:after="0"/>
              <w:rPr>
                <w:rFonts w:eastAsia="Times New Roman" w:cs="Calibri"/>
                <w:b/>
                <w:bCs/>
                <w:lang w:eastAsia="pl-PL"/>
              </w:rPr>
            </w:pPr>
            <w:proofErr w:type="spellStart"/>
            <w:r w:rsidRPr="0070735D">
              <w:rPr>
                <w:rFonts w:eastAsia="Times New Roman" w:cs="Calibri"/>
                <w:b/>
                <w:bCs/>
                <w:lang w:eastAsia="pl-PL"/>
              </w:rPr>
              <w:t>lp</w:t>
            </w:r>
            <w:proofErr w:type="spellEnd"/>
          </w:p>
        </w:tc>
        <w:tc>
          <w:tcPr>
            <w:tcW w:w="41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2C0A3" w14:textId="4CED329B" w:rsidR="00EE0278" w:rsidRPr="0070735D" w:rsidRDefault="00EE0278" w:rsidP="006D1AB5">
            <w:pPr>
              <w:spacing w:after="0"/>
              <w:jc w:val="center"/>
              <w:rPr>
                <w:rFonts w:eastAsia="Times New Roman" w:cs="Calibri"/>
                <w:b/>
                <w:bCs/>
                <w:lang w:eastAsia="pl-PL"/>
              </w:rPr>
            </w:pPr>
            <w:r>
              <w:rPr>
                <w:rFonts w:eastAsia="Times New Roman" w:cs="Calibri"/>
                <w:b/>
                <w:bCs/>
                <w:lang w:eastAsia="pl-PL"/>
              </w:rPr>
              <w:t xml:space="preserve">Przedmiot zamówienia </w:t>
            </w:r>
            <w:r w:rsidRPr="003F5957">
              <w:rPr>
                <w:rFonts w:asciiTheme="minorHAnsi" w:hAnsiTheme="minorHAnsi" w:cstheme="minorHAnsi"/>
                <w:b/>
                <w:bCs/>
              </w:rPr>
              <w:t>*</w:t>
            </w:r>
            <w:r w:rsidRPr="007A1284">
              <w:rPr>
                <w:rFonts w:asciiTheme="minorHAnsi" w:hAnsiTheme="minorHAnsi" w:cstheme="minorHAnsi"/>
                <w:b/>
                <w:bCs/>
              </w:rPr>
              <w:t>*</w:t>
            </w:r>
          </w:p>
        </w:tc>
        <w:tc>
          <w:tcPr>
            <w:tcW w:w="7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4F957" w14:textId="77777777" w:rsidR="00EE0278" w:rsidRPr="0070735D" w:rsidRDefault="00EE0278" w:rsidP="006D1AB5">
            <w:pPr>
              <w:spacing w:after="0"/>
              <w:jc w:val="center"/>
              <w:rPr>
                <w:rFonts w:eastAsia="Times New Roman" w:cs="Calibri"/>
                <w:b/>
                <w:bCs/>
                <w:lang w:eastAsia="pl-PL"/>
              </w:rPr>
            </w:pPr>
            <w:r w:rsidRPr="0070735D">
              <w:rPr>
                <w:rFonts w:eastAsia="Times New Roman" w:cs="Calibri"/>
                <w:b/>
                <w:bCs/>
                <w:lang w:eastAsia="pl-PL"/>
              </w:rPr>
              <w:t xml:space="preserve">liczba </w:t>
            </w:r>
            <w:r>
              <w:rPr>
                <w:rFonts w:eastAsia="Times New Roman" w:cs="Calibri"/>
                <w:b/>
                <w:bCs/>
                <w:lang w:eastAsia="pl-PL"/>
              </w:rPr>
              <w:t>sztuk</w:t>
            </w:r>
          </w:p>
        </w:tc>
        <w:tc>
          <w:tcPr>
            <w:tcW w:w="19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B68BAF2" w14:textId="77777777" w:rsidR="00EE0278" w:rsidRPr="0070735D" w:rsidRDefault="00EE0278" w:rsidP="006D1AB5">
            <w:pPr>
              <w:spacing w:after="0"/>
              <w:jc w:val="center"/>
              <w:rPr>
                <w:rFonts w:eastAsia="Times New Roman" w:cs="Calibri"/>
                <w:b/>
                <w:bCs/>
                <w:lang w:eastAsia="pl-PL"/>
              </w:rPr>
            </w:pPr>
            <w:r>
              <w:rPr>
                <w:rFonts w:eastAsia="Times New Roman" w:cs="Calibri"/>
                <w:b/>
                <w:bCs/>
                <w:lang w:eastAsia="pl-PL"/>
              </w:rPr>
              <w:t>Cena jednostkowa brutto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BD8D9A2" w14:textId="77777777" w:rsidR="00EE0278" w:rsidRPr="0070735D" w:rsidRDefault="00EE0278" w:rsidP="006D1AB5">
            <w:pPr>
              <w:spacing w:after="0"/>
              <w:jc w:val="center"/>
              <w:rPr>
                <w:rFonts w:eastAsia="Times New Roman" w:cs="Calibri"/>
                <w:b/>
                <w:bCs/>
                <w:lang w:eastAsia="pl-PL"/>
              </w:rPr>
            </w:pPr>
            <w:r>
              <w:rPr>
                <w:rFonts w:eastAsia="Times New Roman" w:cs="Calibri"/>
                <w:b/>
                <w:bCs/>
                <w:lang w:eastAsia="pl-PL"/>
              </w:rPr>
              <w:t xml:space="preserve">Wartość zamówienia </w:t>
            </w:r>
            <w:r w:rsidRPr="0070735D">
              <w:rPr>
                <w:rFonts w:eastAsia="Times New Roman" w:cs="Calibri"/>
                <w:b/>
                <w:bCs/>
                <w:lang w:eastAsia="pl-PL"/>
              </w:rPr>
              <w:t xml:space="preserve"> brutto </w:t>
            </w:r>
          </w:p>
        </w:tc>
      </w:tr>
      <w:tr w:rsidR="00EE0278" w:rsidRPr="0070735D" w14:paraId="2134043A" w14:textId="77777777" w:rsidTr="00EE0278">
        <w:trPr>
          <w:trHeight w:val="183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E7E011B" w14:textId="77777777" w:rsidR="00EE0278" w:rsidRPr="0070735D" w:rsidRDefault="00EE0278" w:rsidP="006D1AB5">
            <w:pPr>
              <w:spacing w:after="0"/>
              <w:rPr>
                <w:rFonts w:eastAsia="Times New Roman" w:cs="Calibri"/>
                <w:b/>
                <w:bCs/>
                <w:lang w:eastAsia="pl-PL"/>
              </w:rPr>
            </w:pPr>
          </w:p>
        </w:tc>
        <w:tc>
          <w:tcPr>
            <w:tcW w:w="41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FD475F" w14:textId="77777777" w:rsidR="00EE0278" w:rsidRPr="0070735D" w:rsidRDefault="00EE0278" w:rsidP="006D1AB5">
            <w:pPr>
              <w:spacing w:after="0"/>
              <w:jc w:val="center"/>
              <w:rPr>
                <w:rFonts w:eastAsia="Times New Roman" w:cs="Calibri"/>
                <w:b/>
                <w:bCs/>
                <w:lang w:eastAsia="pl-PL"/>
              </w:rPr>
            </w:pPr>
            <w:r>
              <w:rPr>
                <w:rFonts w:eastAsia="Times New Roman" w:cs="Calibri"/>
                <w:b/>
                <w:bCs/>
                <w:lang w:eastAsia="pl-PL"/>
              </w:rPr>
              <w:t>A</w:t>
            </w:r>
          </w:p>
        </w:tc>
        <w:tc>
          <w:tcPr>
            <w:tcW w:w="7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A7C3D4" w14:textId="77777777" w:rsidR="00EE0278" w:rsidRPr="0070735D" w:rsidRDefault="00EE0278" w:rsidP="006D1AB5">
            <w:pPr>
              <w:spacing w:after="0"/>
              <w:jc w:val="center"/>
              <w:rPr>
                <w:rFonts w:eastAsia="Times New Roman" w:cs="Calibri"/>
                <w:b/>
                <w:bCs/>
                <w:lang w:eastAsia="pl-PL"/>
              </w:rPr>
            </w:pPr>
            <w:r>
              <w:rPr>
                <w:rFonts w:eastAsia="Times New Roman" w:cs="Calibri"/>
                <w:b/>
                <w:bCs/>
                <w:lang w:eastAsia="pl-PL"/>
              </w:rPr>
              <w:t>B</w:t>
            </w:r>
          </w:p>
        </w:tc>
        <w:tc>
          <w:tcPr>
            <w:tcW w:w="19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7CB0C9F" w14:textId="1BBDD14C" w:rsidR="00EE0278" w:rsidRPr="00904AC2" w:rsidRDefault="00EE0278" w:rsidP="006D1AB5">
            <w:pPr>
              <w:spacing w:after="0"/>
              <w:jc w:val="center"/>
              <w:rPr>
                <w:rFonts w:eastAsia="Times New Roman" w:cs="Calibri"/>
                <w:b/>
                <w:bCs/>
                <w:lang w:eastAsia="pl-PL"/>
              </w:rPr>
            </w:pPr>
            <w:r>
              <w:rPr>
                <w:rFonts w:eastAsia="Times New Roman" w:cs="Calibri"/>
                <w:b/>
                <w:bCs/>
                <w:lang w:eastAsia="pl-PL"/>
              </w:rPr>
              <w:t>C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3AFFAC4" w14:textId="1B9A6227" w:rsidR="00EE0278" w:rsidRDefault="00EE0278" w:rsidP="006D1AB5">
            <w:pPr>
              <w:spacing w:after="0"/>
              <w:jc w:val="center"/>
              <w:rPr>
                <w:rFonts w:eastAsia="Times New Roman" w:cs="Calibri"/>
                <w:b/>
                <w:bCs/>
                <w:lang w:eastAsia="pl-PL"/>
              </w:rPr>
            </w:pPr>
            <w:r>
              <w:rPr>
                <w:rFonts w:eastAsia="Times New Roman" w:cs="Calibri"/>
                <w:b/>
                <w:bCs/>
                <w:lang w:eastAsia="pl-PL"/>
              </w:rPr>
              <w:t>D=</w:t>
            </w:r>
            <w:proofErr w:type="spellStart"/>
            <w:r>
              <w:rPr>
                <w:rFonts w:eastAsia="Times New Roman" w:cs="Calibri"/>
                <w:b/>
                <w:bCs/>
                <w:lang w:eastAsia="pl-PL"/>
              </w:rPr>
              <w:t>BxC</w:t>
            </w:r>
            <w:proofErr w:type="spellEnd"/>
          </w:p>
        </w:tc>
      </w:tr>
      <w:tr w:rsidR="00EE0278" w:rsidRPr="0070735D" w14:paraId="3C8B024E" w14:textId="77777777" w:rsidTr="00EE0278">
        <w:trPr>
          <w:trHeight w:val="580"/>
        </w:trPr>
        <w:tc>
          <w:tcPr>
            <w:tcW w:w="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2E26F" w14:textId="77777777" w:rsidR="00EE0278" w:rsidRPr="0070735D" w:rsidRDefault="00EE0278" w:rsidP="006D1AB5">
            <w:pPr>
              <w:spacing w:after="0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5B377" w14:textId="127E30D0" w:rsidR="00EE0278" w:rsidRPr="00685E59" w:rsidRDefault="00EE0278" w:rsidP="006D1AB5">
            <w:pPr>
              <w:spacing w:after="0"/>
              <w:rPr>
                <w:rFonts w:eastAsia="Times New Roman" w:cs="Calibri"/>
                <w:color w:val="000000"/>
                <w:lang w:eastAsia="pl-PL"/>
              </w:rPr>
            </w:pPr>
            <w:r w:rsidRPr="000109DF">
              <w:rPr>
                <w:rFonts w:cs="Calibri"/>
              </w:rPr>
              <w:t xml:space="preserve">dostawa </w:t>
            </w:r>
            <w:r>
              <w:rPr>
                <w:rFonts w:cs="Calibri"/>
              </w:rPr>
              <w:t xml:space="preserve">licencji wraz z </w:t>
            </w:r>
            <w:r w:rsidRPr="000109DF">
              <w:rPr>
                <w:rFonts w:cs="Calibri"/>
              </w:rPr>
              <w:t>12-miesięczn</w:t>
            </w:r>
            <w:r>
              <w:rPr>
                <w:rFonts w:cs="Calibri"/>
              </w:rPr>
              <w:t>ym wsparciem</w:t>
            </w:r>
            <w:r w:rsidRPr="000109DF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 xml:space="preserve">producenta </w:t>
            </w:r>
            <w:r w:rsidRPr="003036A5">
              <w:rPr>
                <w:rFonts w:cs="Calibri"/>
              </w:rPr>
              <w:t xml:space="preserve">Docker Desktop </w:t>
            </w:r>
            <w:r w:rsidRPr="0089776C">
              <w:rPr>
                <w:rFonts w:asciiTheme="minorHAnsi" w:hAnsiTheme="minorHAnsi" w:cstheme="minorHAnsi"/>
              </w:rPr>
              <w:t>(</w:t>
            </w:r>
            <w:r>
              <w:rPr>
                <w:rFonts w:asciiTheme="minorHAnsi" w:hAnsiTheme="minorHAnsi" w:cstheme="minorHAnsi"/>
              </w:rPr>
              <w:t xml:space="preserve">licencja Docker </w:t>
            </w:r>
            <w:r w:rsidRPr="003036A5">
              <w:rPr>
                <w:rFonts w:cs="Calibri"/>
              </w:rPr>
              <w:t>Business</w:t>
            </w:r>
            <w:r>
              <w:rPr>
                <w:rFonts w:cs="Calibri"/>
              </w:rPr>
              <w:t>)</w:t>
            </w:r>
            <w:r w:rsidRPr="000109DF">
              <w:rPr>
                <w:rFonts w:cs="Calibri"/>
              </w:rPr>
              <w:t xml:space="preserve"> lub równoważnej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2885E" w14:textId="32A3175D" w:rsidR="00EE0278" w:rsidRPr="0070735D" w:rsidRDefault="00EE0278" w:rsidP="006D1AB5">
            <w:pPr>
              <w:spacing w:after="0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30</w:t>
            </w:r>
          </w:p>
        </w:tc>
        <w:tc>
          <w:tcPr>
            <w:tcW w:w="19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C679B3" w14:textId="77777777" w:rsidR="00EE0278" w:rsidRPr="0070735D" w:rsidRDefault="00EE0278" w:rsidP="006D1AB5">
            <w:pPr>
              <w:spacing w:after="0"/>
              <w:rPr>
                <w:rFonts w:eastAsia="Times New Roman" w:cs="Calibri"/>
                <w:color w:val="000000"/>
                <w:lang w:eastAsia="pl-PL"/>
              </w:rPr>
            </w:pPr>
            <w:r w:rsidRPr="0070735D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37BE43" w14:textId="77777777" w:rsidR="00EE0278" w:rsidRPr="0070735D" w:rsidRDefault="00EE0278" w:rsidP="006D1AB5">
            <w:pPr>
              <w:spacing w:after="0"/>
              <w:rPr>
                <w:rFonts w:eastAsia="Times New Roman" w:cs="Calibri"/>
                <w:color w:val="000000"/>
                <w:lang w:eastAsia="pl-PL"/>
              </w:rPr>
            </w:pPr>
            <w:r w:rsidRPr="0070735D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</w:tr>
    </w:tbl>
    <w:p w14:paraId="493C8F3A" w14:textId="2EBEBB67" w:rsidR="00B76591" w:rsidRPr="009721A3" w:rsidRDefault="00B76591" w:rsidP="00EE0278">
      <w:pPr>
        <w:pStyle w:val="Akapitzlist"/>
        <w:numPr>
          <w:ilvl w:val="0"/>
          <w:numId w:val="31"/>
        </w:numPr>
        <w:spacing w:before="240" w:after="0" w:line="276" w:lineRule="auto"/>
        <w:ind w:left="426"/>
        <w:jc w:val="both"/>
        <w:rPr>
          <w:rFonts w:asciiTheme="minorHAnsi" w:hAnsiTheme="minorHAnsi" w:cstheme="minorHAnsi"/>
          <w:lang w:val="pl-PL"/>
        </w:rPr>
      </w:pPr>
      <w:r w:rsidRPr="009721A3">
        <w:rPr>
          <w:rFonts w:asciiTheme="minorHAnsi" w:hAnsiTheme="minorHAnsi" w:cstheme="minorHAnsi"/>
          <w:lang w:val="pl-PL"/>
        </w:rPr>
        <w:lastRenderedPageBreak/>
        <w:t xml:space="preserve">Oferujemy termin realizacji zamówienia: </w:t>
      </w:r>
      <w:r w:rsidRPr="009721A3">
        <w:rPr>
          <w:rFonts w:asciiTheme="minorHAnsi" w:hAnsiTheme="minorHAnsi" w:cstheme="minorHAnsi"/>
          <w:b/>
          <w:lang w:val="pl-PL"/>
        </w:rPr>
        <w:t>zgodnie z zapisami</w:t>
      </w:r>
      <w:r w:rsidR="00356F8C" w:rsidRPr="009721A3">
        <w:rPr>
          <w:rFonts w:asciiTheme="minorHAnsi" w:hAnsiTheme="minorHAnsi" w:cstheme="minorHAnsi"/>
          <w:b/>
          <w:iCs/>
          <w:lang w:val="pl-PL"/>
        </w:rPr>
        <w:t xml:space="preserve"> </w:t>
      </w:r>
      <w:r w:rsidRPr="009721A3">
        <w:rPr>
          <w:rFonts w:asciiTheme="minorHAnsi" w:hAnsiTheme="minorHAnsi" w:cstheme="minorHAnsi"/>
          <w:b/>
          <w:iCs/>
          <w:lang w:val="pl-PL"/>
        </w:rPr>
        <w:t xml:space="preserve">§ </w:t>
      </w:r>
      <w:r w:rsidR="00507570">
        <w:rPr>
          <w:rFonts w:asciiTheme="minorHAnsi" w:hAnsiTheme="minorHAnsi" w:cstheme="minorHAnsi"/>
          <w:b/>
          <w:iCs/>
          <w:lang w:val="pl-PL"/>
        </w:rPr>
        <w:t>1</w:t>
      </w:r>
      <w:r w:rsidR="00905C4E" w:rsidRPr="009721A3">
        <w:rPr>
          <w:rFonts w:asciiTheme="minorHAnsi" w:hAnsiTheme="minorHAnsi" w:cstheme="minorHAnsi"/>
          <w:b/>
          <w:iCs/>
          <w:lang w:val="pl-PL"/>
        </w:rPr>
        <w:t xml:space="preserve"> </w:t>
      </w:r>
      <w:r w:rsidRPr="009721A3">
        <w:rPr>
          <w:rFonts w:asciiTheme="minorHAnsi" w:hAnsiTheme="minorHAnsi" w:cstheme="minorHAnsi"/>
          <w:b/>
          <w:iCs/>
          <w:lang w:val="pl-PL"/>
        </w:rPr>
        <w:t xml:space="preserve">Wzoru Umowy, </w:t>
      </w:r>
      <w:r w:rsidRPr="009721A3">
        <w:rPr>
          <w:rFonts w:asciiTheme="minorHAnsi" w:hAnsiTheme="minorHAnsi" w:cstheme="minorHAnsi"/>
          <w:iCs/>
          <w:lang w:val="pl-PL"/>
        </w:rPr>
        <w:t>stanowiącym Załącznik nr </w:t>
      </w:r>
      <w:r w:rsidR="00701E7E">
        <w:rPr>
          <w:rFonts w:asciiTheme="minorHAnsi" w:hAnsiTheme="minorHAnsi" w:cstheme="minorHAnsi"/>
          <w:iCs/>
          <w:lang w:val="pl-PL"/>
        </w:rPr>
        <w:t>3</w:t>
      </w:r>
      <w:r w:rsidR="008B6DDD">
        <w:rPr>
          <w:rFonts w:asciiTheme="minorHAnsi" w:hAnsiTheme="minorHAnsi" w:cstheme="minorHAnsi"/>
          <w:iCs/>
          <w:lang w:val="pl-PL"/>
        </w:rPr>
        <w:t xml:space="preserve"> </w:t>
      </w:r>
      <w:r w:rsidRPr="009721A3">
        <w:rPr>
          <w:rFonts w:asciiTheme="minorHAnsi" w:hAnsiTheme="minorHAnsi" w:cstheme="minorHAnsi"/>
          <w:iCs/>
          <w:lang w:val="pl-PL"/>
        </w:rPr>
        <w:t xml:space="preserve"> do Zapytania ofertowego</w:t>
      </w:r>
      <w:r w:rsidRPr="009721A3">
        <w:rPr>
          <w:rFonts w:asciiTheme="minorHAnsi" w:hAnsiTheme="minorHAnsi" w:cstheme="minorHAnsi"/>
          <w:lang w:val="pl-PL"/>
        </w:rPr>
        <w:t>;</w:t>
      </w:r>
    </w:p>
    <w:p w14:paraId="334F8268" w14:textId="616488C8" w:rsidR="00B76591" w:rsidRPr="009721A3" w:rsidRDefault="00B76591" w:rsidP="00AF0BC8">
      <w:pPr>
        <w:numPr>
          <w:ilvl w:val="0"/>
          <w:numId w:val="31"/>
        </w:numPr>
        <w:suppressAutoHyphens/>
        <w:spacing w:after="0" w:line="276" w:lineRule="auto"/>
        <w:ind w:left="426" w:hanging="426"/>
        <w:jc w:val="both"/>
        <w:rPr>
          <w:rFonts w:asciiTheme="minorHAnsi" w:hAnsiTheme="minorHAnsi" w:cstheme="minorHAnsi"/>
        </w:rPr>
      </w:pPr>
      <w:r w:rsidRPr="009721A3">
        <w:rPr>
          <w:rFonts w:asciiTheme="minorHAnsi" w:hAnsiTheme="minorHAnsi" w:cstheme="minorHAnsi"/>
        </w:rPr>
        <w:t xml:space="preserve">Płatność: </w:t>
      </w:r>
      <w:r w:rsidRPr="009721A3">
        <w:rPr>
          <w:rFonts w:asciiTheme="minorHAnsi" w:hAnsiTheme="minorHAnsi" w:cstheme="minorHAnsi"/>
          <w:b/>
        </w:rPr>
        <w:t xml:space="preserve">zgodnie z </w:t>
      </w:r>
      <w:r w:rsidRPr="009721A3">
        <w:rPr>
          <w:rFonts w:asciiTheme="minorHAnsi" w:hAnsiTheme="minorHAnsi" w:cstheme="minorHAnsi"/>
          <w:b/>
          <w:iCs/>
        </w:rPr>
        <w:t xml:space="preserve">§ </w:t>
      </w:r>
      <w:r w:rsidR="00701E7E">
        <w:rPr>
          <w:rFonts w:asciiTheme="minorHAnsi" w:hAnsiTheme="minorHAnsi" w:cstheme="minorHAnsi"/>
          <w:b/>
          <w:iCs/>
        </w:rPr>
        <w:t>3</w:t>
      </w:r>
      <w:r w:rsidRPr="009721A3">
        <w:rPr>
          <w:rFonts w:asciiTheme="minorHAnsi" w:hAnsiTheme="minorHAnsi" w:cstheme="minorHAnsi"/>
          <w:b/>
          <w:iCs/>
        </w:rPr>
        <w:t xml:space="preserve"> Wzoru Umowy</w:t>
      </w:r>
      <w:r w:rsidR="00701E7E">
        <w:rPr>
          <w:rFonts w:asciiTheme="minorHAnsi" w:hAnsiTheme="minorHAnsi" w:cstheme="minorHAnsi"/>
          <w:b/>
          <w:iCs/>
        </w:rPr>
        <w:t>.</w:t>
      </w:r>
    </w:p>
    <w:p w14:paraId="0C4A9D8F" w14:textId="77777777" w:rsidR="00B76591" w:rsidRPr="00A53D26" w:rsidRDefault="00B76591" w:rsidP="00AF0BC8">
      <w:pPr>
        <w:numPr>
          <w:ilvl w:val="0"/>
          <w:numId w:val="31"/>
        </w:numPr>
        <w:suppressAutoHyphens/>
        <w:spacing w:after="0" w:line="276" w:lineRule="auto"/>
        <w:ind w:left="426" w:hanging="426"/>
        <w:jc w:val="both"/>
        <w:rPr>
          <w:rFonts w:asciiTheme="minorHAnsi" w:hAnsiTheme="minorHAnsi" w:cstheme="minorHAnsi"/>
        </w:rPr>
      </w:pPr>
      <w:r w:rsidRPr="009721A3">
        <w:rPr>
          <w:rFonts w:asciiTheme="minorHAnsi" w:hAnsiTheme="minorHAnsi" w:cstheme="minorHAnsi"/>
        </w:rPr>
        <w:t>Uważamy się za związanych niniejszą ofertą przez okres</w:t>
      </w:r>
      <w:r w:rsidRPr="00A53D26">
        <w:rPr>
          <w:rFonts w:asciiTheme="minorHAnsi" w:hAnsiTheme="minorHAnsi" w:cstheme="minorHAnsi"/>
        </w:rPr>
        <w:t xml:space="preserve"> 30 dni od upływu terminu składania ofert.</w:t>
      </w:r>
    </w:p>
    <w:p w14:paraId="258B3F42" w14:textId="77777777" w:rsidR="00B76591" w:rsidRPr="00A53D26" w:rsidRDefault="00B76591" w:rsidP="00AF0BC8">
      <w:pPr>
        <w:numPr>
          <w:ilvl w:val="0"/>
          <w:numId w:val="31"/>
        </w:numPr>
        <w:suppressAutoHyphens/>
        <w:spacing w:after="0" w:line="276" w:lineRule="auto"/>
        <w:ind w:left="426" w:hanging="426"/>
        <w:jc w:val="both"/>
        <w:rPr>
          <w:rFonts w:asciiTheme="minorHAnsi" w:hAnsiTheme="minorHAnsi" w:cstheme="minorHAnsi"/>
        </w:rPr>
      </w:pPr>
      <w:r w:rsidRPr="00A53D26">
        <w:rPr>
          <w:rFonts w:asciiTheme="minorHAnsi" w:hAnsiTheme="minorHAnsi" w:cstheme="minorHAnsi"/>
        </w:rPr>
        <w:t>Oświadczam, że zapoznałem się z Zapytaniem ofertowym i uznaję się związany określonymi w nim postanowieniami.</w:t>
      </w:r>
    </w:p>
    <w:p w14:paraId="6A068551" w14:textId="659B7AAD" w:rsidR="00B76591" w:rsidRPr="00A53D26" w:rsidRDefault="00B76591" w:rsidP="00AF0BC8">
      <w:pPr>
        <w:numPr>
          <w:ilvl w:val="0"/>
          <w:numId w:val="31"/>
        </w:numPr>
        <w:suppressAutoHyphens/>
        <w:spacing w:after="0" w:line="276" w:lineRule="auto"/>
        <w:ind w:left="426" w:hanging="426"/>
        <w:jc w:val="both"/>
        <w:rPr>
          <w:rFonts w:asciiTheme="minorHAnsi" w:hAnsiTheme="minorHAnsi" w:cstheme="minorHAnsi"/>
        </w:rPr>
      </w:pPr>
      <w:r w:rsidRPr="00A53D26">
        <w:rPr>
          <w:rFonts w:asciiTheme="minorHAnsi" w:hAnsiTheme="minorHAnsi" w:cstheme="minorHAnsi"/>
        </w:rPr>
        <w:t xml:space="preserve">Oświadczam, iż </w:t>
      </w:r>
      <w:r w:rsidRPr="00A53D26">
        <w:rPr>
          <w:rFonts w:asciiTheme="minorHAnsi" w:hAnsiTheme="minorHAnsi" w:cstheme="minorHAnsi"/>
          <w:b/>
          <w:bCs/>
        </w:rPr>
        <w:t>spełniamy warunki</w:t>
      </w:r>
      <w:r w:rsidRPr="00A53D26">
        <w:rPr>
          <w:rFonts w:asciiTheme="minorHAnsi" w:hAnsiTheme="minorHAnsi" w:cstheme="minorHAnsi"/>
        </w:rPr>
        <w:t xml:space="preserve"> określone w Zapytaniu ofertowym, w Opisie</w:t>
      </w:r>
      <w:r w:rsidR="00701E7E">
        <w:rPr>
          <w:rFonts w:asciiTheme="minorHAnsi" w:hAnsiTheme="minorHAnsi" w:cstheme="minorHAnsi"/>
        </w:rPr>
        <w:t xml:space="preserve"> </w:t>
      </w:r>
      <w:r w:rsidRPr="00A53D26">
        <w:rPr>
          <w:rFonts w:asciiTheme="minorHAnsi" w:hAnsiTheme="minorHAnsi" w:cstheme="minorHAnsi"/>
        </w:rPr>
        <w:t xml:space="preserve">przedmiotu zamówienia oraz Wzorze umowy, które stanowią </w:t>
      </w:r>
      <w:r w:rsidRPr="008B6DDD">
        <w:rPr>
          <w:rFonts w:asciiTheme="minorHAnsi" w:hAnsiTheme="minorHAnsi" w:cstheme="minorHAnsi"/>
        </w:rPr>
        <w:t xml:space="preserve">Załączniki nr </w:t>
      </w:r>
      <w:r w:rsidR="00701E7E">
        <w:rPr>
          <w:rFonts w:asciiTheme="minorHAnsi" w:hAnsiTheme="minorHAnsi" w:cstheme="minorHAnsi"/>
        </w:rPr>
        <w:t>1</w:t>
      </w:r>
      <w:r w:rsidRPr="008B6DDD">
        <w:rPr>
          <w:rFonts w:asciiTheme="minorHAnsi" w:hAnsiTheme="minorHAnsi" w:cstheme="minorHAnsi"/>
        </w:rPr>
        <w:t xml:space="preserve"> i 3</w:t>
      </w:r>
      <w:r w:rsidR="00701E7E">
        <w:rPr>
          <w:rFonts w:asciiTheme="minorHAnsi" w:hAnsiTheme="minorHAnsi" w:cstheme="minorHAnsi"/>
        </w:rPr>
        <w:t xml:space="preserve"> </w:t>
      </w:r>
      <w:r w:rsidRPr="00A53D26">
        <w:rPr>
          <w:rFonts w:asciiTheme="minorHAnsi" w:hAnsiTheme="minorHAnsi" w:cstheme="minorHAnsi"/>
        </w:rPr>
        <w:t>do Zapytania ofertowego.</w:t>
      </w:r>
    </w:p>
    <w:p w14:paraId="73C05018" w14:textId="5946DE11" w:rsidR="00B76591" w:rsidRPr="00DA5AF5" w:rsidRDefault="00B76591" w:rsidP="00237467">
      <w:pPr>
        <w:numPr>
          <w:ilvl w:val="0"/>
          <w:numId w:val="31"/>
        </w:numPr>
        <w:suppressAutoHyphens/>
        <w:spacing w:after="0" w:line="276" w:lineRule="auto"/>
        <w:ind w:left="426" w:hanging="426"/>
        <w:jc w:val="both"/>
        <w:rPr>
          <w:rFonts w:asciiTheme="minorHAnsi" w:hAnsiTheme="minorHAnsi" w:cstheme="minorHAnsi"/>
        </w:rPr>
      </w:pPr>
      <w:r w:rsidRPr="00D518F8">
        <w:rPr>
          <w:rFonts w:asciiTheme="minorHAnsi" w:hAnsiTheme="minorHAnsi" w:cstheme="minorHAnsi"/>
          <w:bCs/>
        </w:rPr>
        <w:t>Oświadczam, że wypełniłem obowiązki informacyjne przewidziane w art. 13 lub art. 14 RODO</w:t>
      </w:r>
      <w:r w:rsidRPr="00D518F8">
        <w:rPr>
          <w:rFonts w:asciiTheme="minorHAnsi" w:hAnsiTheme="minorHAnsi" w:cstheme="minorHAnsi"/>
          <w:bCs/>
          <w:vertAlign w:val="superscript"/>
        </w:rPr>
        <w:footnoteReference w:id="2"/>
      </w:r>
      <w:r w:rsidRPr="00D518F8">
        <w:rPr>
          <w:rFonts w:asciiTheme="minorHAnsi" w:hAnsiTheme="minorHAnsi" w:cstheme="minorHAnsi"/>
          <w:bCs/>
        </w:rPr>
        <w:t xml:space="preserve"> wobec osób fizycznych, od których dane osobowe bezpośrednio lub pośrednio pozyskałem w celu ubiegania się o udzielenie zamówienia publicznego w niniejszym postępowaniu.</w:t>
      </w:r>
      <w:r w:rsidRPr="00D518F8">
        <w:rPr>
          <w:rFonts w:asciiTheme="minorHAnsi" w:hAnsiTheme="minorHAnsi" w:cstheme="minorHAnsi"/>
          <w:bCs/>
          <w:vertAlign w:val="superscript"/>
        </w:rPr>
        <w:footnoteReference w:id="3"/>
      </w:r>
    </w:p>
    <w:p w14:paraId="0EC21CA7" w14:textId="7690D934" w:rsidR="00DA5AF5" w:rsidRPr="00DA5AF5" w:rsidRDefault="00DA5AF5" w:rsidP="00237467">
      <w:pPr>
        <w:numPr>
          <w:ilvl w:val="0"/>
          <w:numId w:val="31"/>
        </w:numPr>
        <w:suppressAutoHyphens/>
        <w:spacing w:after="0" w:line="276" w:lineRule="auto"/>
        <w:ind w:left="426" w:hanging="426"/>
        <w:jc w:val="both"/>
        <w:rPr>
          <w:rFonts w:asciiTheme="minorHAnsi" w:hAnsiTheme="minorHAnsi" w:cstheme="minorHAnsi"/>
        </w:rPr>
      </w:pPr>
      <w:r w:rsidRPr="00831274">
        <w:rPr>
          <w:rFonts w:asciiTheme="minorHAnsi" w:eastAsia="Times New Roman" w:hAnsiTheme="minorHAnsi" w:cstheme="minorHAnsi"/>
          <w:b/>
          <w:bCs/>
          <w:color w:val="000000"/>
          <w:u w:val="single"/>
          <w:lang w:eastAsia="pl-PL"/>
        </w:rPr>
        <w:t>Jesteśmy/ nie jesteśmy*</w:t>
      </w:r>
      <w:r w:rsidRPr="00831274">
        <w:rPr>
          <w:rFonts w:asciiTheme="minorHAnsi" w:hAnsiTheme="minorHAnsi" w:cstheme="minorHAnsi"/>
        </w:rPr>
        <w:t xml:space="preserve"> mikroprzedsiębiorstwem /małym przedsiębiorstwem/ średnim przedsiębiorstwem</w:t>
      </w:r>
      <w:r w:rsidRPr="00831274">
        <w:rPr>
          <w:rFonts w:asciiTheme="minorHAnsi" w:hAnsiTheme="minorHAnsi" w:cstheme="minorHAnsi"/>
          <w:vertAlign w:val="superscript"/>
        </w:rPr>
        <w:footnoteReference w:id="4"/>
      </w:r>
    </w:p>
    <w:p w14:paraId="6C34F2D6" w14:textId="09B5089E" w:rsidR="00843442" w:rsidRPr="00843442" w:rsidRDefault="00843442" w:rsidP="00237467">
      <w:pPr>
        <w:numPr>
          <w:ilvl w:val="0"/>
          <w:numId w:val="31"/>
        </w:numPr>
        <w:suppressAutoHyphens/>
        <w:spacing w:after="0" w:line="276" w:lineRule="auto"/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</w:rPr>
        <w:t>Wszelką korespondencję w sprawie niniejszego postepowania należy kierować do:</w:t>
      </w:r>
    </w:p>
    <w:p w14:paraId="01185A43" w14:textId="34844C71" w:rsidR="00843442" w:rsidRDefault="00843442" w:rsidP="00237467">
      <w:pPr>
        <w:suppressAutoHyphens/>
        <w:spacing w:after="0" w:line="276" w:lineRule="auto"/>
        <w:ind w:left="426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Imię i nazwisko</w:t>
      </w:r>
      <w:r w:rsidR="003E102C">
        <w:rPr>
          <w:rFonts w:asciiTheme="minorHAnsi" w:hAnsiTheme="minorHAnsi" w:cstheme="minorHAnsi"/>
          <w:bCs/>
        </w:rPr>
        <w:t>:</w:t>
      </w:r>
      <w:r>
        <w:rPr>
          <w:rFonts w:asciiTheme="minorHAnsi" w:hAnsiTheme="minorHAnsi" w:cstheme="minorHAnsi"/>
          <w:bCs/>
        </w:rPr>
        <w:t>………………………………….,</w:t>
      </w:r>
    </w:p>
    <w:p w14:paraId="34D1FDED" w14:textId="0B4A17EB" w:rsidR="00843442" w:rsidRDefault="00843442" w:rsidP="00237467">
      <w:pPr>
        <w:suppressAutoHyphens/>
        <w:spacing w:after="0" w:line="276" w:lineRule="auto"/>
        <w:ind w:left="426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Adres</w:t>
      </w:r>
      <w:r w:rsidR="003E102C">
        <w:rPr>
          <w:rFonts w:asciiTheme="minorHAnsi" w:hAnsiTheme="minorHAnsi" w:cstheme="minorHAnsi"/>
          <w:bCs/>
        </w:rPr>
        <w:t>:</w:t>
      </w:r>
      <w:r>
        <w:rPr>
          <w:rFonts w:asciiTheme="minorHAnsi" w:hAnsiTheme="minorHAnsi" w:cstheme="minorHAnsi"/>
          <w:bCs/>
        </w:rPr>
        <w:t>………………………………………………….,</w:t>
      </w:r>
    </w:p>
    <w:p w14:paraId="76CD4F71" w14:textId="36A16C4C" w:rsidR="00843442" w:rsidRDefault="00843442" w:rsidP="00237467">
      <w:pPr>
        <w:suppressAutoHyphens/>
        <w:spacing w:after="0" w:line="276" w:lineRule="auto"/>
        <w:ind w:left="426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Telefon:………………………………………………,</w:t>
      </w:r>
    </w:p>
    <w:p w14:paraId="56A53814" w14:textId="5F075896" w:rsidR="00843442" w:rsidRPr="00D518F8" w:rsidRDefault="00843442" w:rsidP="00237467">
      <w:pPr>
        <w:suppressAutoHyphens/>
        <w:spacing w:after="0" w:line="276" w:lineRule="auto"/>
        <w:ind w:left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</w:rPr>
        <w:t>Adres e-mail:…………………………………….</w:t>
      </w:r>
    </w:p>
    <w:p w14:paraId="33CDAD45" w14:textId="77777777" w:rsidR="00B76591" w:rsidRPr="00D518F8" w:rsidRDefault="00B76591" w:rsidP="00237467">
      <w:pPr>
        <w:numPr>
          <w:ilvl w:val="0"/>
          <w:numId w:val="31"/>
        </w:numPr>
        <w:spacing w:after="0" w:line="276" w:lineRule="auto"/>
        <w:ind w:left="426" w:hanging="426"/>
        <w:jc w:val="both"/>
        <w:rPr>
          <w:rFonts w:asciiTheme="minorHAnsi" w:hAnsiTheme="minorHAnsi" w:cstheme="minorHAnsi"/>
        </w:rPr>
      </w:pPr>
      <w:r w:rsidRPr="00D518F8">
        <w:rPr>
          <w:rFonts w:asciiTheme="minorHAnsi" w:hAnsiTheme="minorHAnsi" w:cstheme="minorHAnsi"/>
        </w:rPr>
        <w:t>Załącznikami do niniejszego formularza oferty stanowiącymi integralną część oferty są</w:t>
      </w:r>
      <w:r>
        <w:rPr>
          <w:rFonts w:asciiTheme="minorHAnsi" w:hAnsiTheme="minorHAnsi" w:cstheme="minorHAnsi"/>
        </w:rPr>
        <w:t xml:space="preserve"> </w:t>
      </w:r>
      <w:r w:rsidRPr="00D518F8">
        <w:rPr>
          <w:rFonts w:asciiTheme="minorHAnsi" w:hAnsiTheme="minorHAnsi" w:cstheme="minorHAnsi"/>
          <w:i/>
        </w:rPr>
        <w:t>(jeżeli dotyczy)</w:t>
      </w:r>
      <w:r w:rsidRPr="00D518F8">
        <w:rPr>
          <w:rFonts w:asciiTheme="minorHAnsi" w:hAnsiTheme="minorHAnsi" w:cstheme="minorHAnsi"/>
        </w:rPr>
        <w:t>:</w:t>
      </w:r>
    </w:p>
    <w:p w14:paraId="780F47B2" w14:textId="5AD7CD82" w:rsidR="00B76591" w:rsidRPr="00D518F8" w:rsidRDefault="00DA5AF5" w:rsidP="00237467">
      <w:pPr>
        <w:numPr>
          <w:ilvl w:val="0"/>
          <w:numId w:val="32"/>
        </w:numPr>
        <w:tabs>
          <w:tab w:val="clear" w:pos="0"/>
          <w:tab w:val="num" w:pos="360"/>
          <w:tab w:val="num" w:pos="765"/>
        </w:tabs>
        <w:suppressAutoHyphens/>
        <w:spacing w:after="0" w:line="276" w:lineRule="auto"/>
        <w:ind w:left="765" w:hanging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Oświadczenie Wykonawcy stanowiące załącznik nr 4 do Zapytania ofertowego</w:t>
      </w:r>
    </w:p>
    <w:p w14:paraId="7D3E7DDB" w14:textId="77777777" w:rsidR="00B76591" w:rsidRPr="00D518F8" w:rsidRDefault="00B76591" w:rsidP="00B76591">
      <w:pPr>
        <w:suppressAutoHyphens/>
        <w:spacing w:after="0" w:line="276" w:lineRule="auto"/>
        <w:rPr>
          <w:rFonts w:asciiTheme="minorHAnsi" w:hAnsiTheme="minorHAnsi" w:cstheme="minorHAnsi"/>
          <w:i/>
        </w:rPr>
      </w:pPr>
    </w:p>
    <w:p w14:paraId="616F470C" w14:textId="77777777" w:rsidR="00B76591" w:rsidRPr="00D518F8" w:rsidRDefault="00B76591" w:rsidP="00B76591">
      <w:pPr>
        <w:suppressAutoHyphens/>
        <w:spacing w:after="0" w:line="276" w:lineRule="auto"/>
        <w:rPr>
          <w:rFonts w:asciiTheme="minorHAnsi" w:hAnsiTheme="minorHAnsi" w:cstheme="minorHAnsi"/>
        </w:rPr>
      </w:pPr>
    </w:p>
    <w:tbl>
      <w:tblPr>
        <w:tblW w:w="4522" w:type="dxa"/>
        <w:tblInd w:w="4976" w:type="dxa"/>
        <w:tblLook w:val="04A0" w:firstRow="1" w:lastRow="0" w:firstColumn="1" w:lastColumn="0" w:noHBand="0" w:noVBand="1"/>
      </w:tblPr>
      <w:tblGrid>
        <w:gridCol w:w="4522"/>
      </w:tblGrid>
      <w:tr w:rsidR="00B76591" w:rsidRPr="00D518F8" w14:paraId="40275CEB" w14:textId="77777777" w:rsidTr="00D10066">
        <w:trPr>
          <w:trHeight w:val="344"/>
        </w:trPr>
        <w:tc>
          <w:tcPr>
            <w:tcW w:w="4522" w:type="dxa"/>
            <w:tcBorders>
              <w:bottom w:val="dashed" w:sz="4" w:space="0" w:color="auto"/>
            </w:tcBorders>
          </w:tcPr>
          <w:p w14:paraId="05058762" w14:textId="77777777" w:rsidR="00B76591" w:rsidRPr="00D518F8" w:rsidRDefault="00B76591" w:rsidP="00D10066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B76591" w:rsidRPr="00D518F8" w14:paraId="1C2A438F" w14:textId="77777777" w:rsidTr="00D10066">
        <w:trPr>
          <w:trHeight w:val="1176"/>
        </w:trPr>
        <w:tc>
          <w:tcPr>
            <w:tcW w:w="4522" w:type="dxa"/>
            <w:tcBorders>
              <w:top w:val="dashed" w:sz="4" w:space="0" w:color="auto"/>
            </w:tcBorders>
            <w:hideMark/>
          </w:tcPr>
          <w:p w14:paraId="4124848E" w14:textId="77777777" w:rsidR="00B76591" w:rsidRPr="00D518F8" w:rsidRDefault="00B76591" w:rsidP="00D10066">
            <w:pPr>
              <w:autoSpaceDE w:val="0"/>
              <w:autoSpaceDN w:val="0"/>
              <w:adjustRightInd w:val="0"/>
              <w:spacing w:line="276" w:lineRule="auto"/>
              <w:ind w:firstLine="425"/>
              <w:jc w:val="center"/>
              <w:rPr>
                <w:rFonts w:asciiTheme="minorHAnsi" w:hAnsiTheme="minorHAnsi" w:cstheme="minorHAnsi"/>
                <w:i/>
                <w:iCs/>
              </w:rPr>
            </w:pPr>
            <w:bookmarkStart w:id="2" w:name="_Hlk28946597"/>
            <w:r w:rsidRPr="00D518F8">
              <w:rPr>
                <w:rFonts w:asciiTheme="minorHAnsi" w:hAnsiTheme="minorHAnsi" w:cstheme="minorHAnsi"/>
                <w:i/>
                <w:iCs/>
              </w:rPr>
              <w:t>(podpis osoby uprawnionej do składania oświadczeń woli w imieniu Wykonawcy)</w:t>
            </w:r>
          </w:p>
          <w:p w14:paraId="30FE059E" w14:textId="77777777" w:rsidR="00B76591" w:rsidRPr="00D518F8" w:rsidRDefault="00B76591" w:rsidP="00D10066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</w:tr>
    </w:tbl>
    <w:bookmarkEnd w:id="0"/>
    <w:bookmarkEnd w:id="2"/>
    <w:p w14:paraId="36F27D74" w14:textId="630964A2" w:rsidR="00157161" w:rsidRDefault="00701E7E" w:rsidP="00B527D1">
      <w:pPr>
        <w:spacing w:after="0" w:line="276" w:lineRule="auto"/>
        <w:rPr>
          <w:rFonts w:asciiTheme="minorHAnsi" w:hAnsiTheme="minorHAnsi" w:cstheme="minorHAnsi"/>
          <w:i/>
          <w:sz w:val="16"/>
          <w:szCs w:val="16"/>
        </w:rPr>
      </w:pPr>
      <w:r w:rsidRPr="00701E7E">
        <w:rPr>
          <w:rFonts w:asciiTheme="minorHAnsi" w:hAnsiTheme="minorHAnsi" w:cstheme="minorHAnsi"/>
          <w:i/>
          <w:sz w:val="16"/>
          <w:szCs w:val="16"/>
        </w:rPr>
        <w:t>*</w:t>
      </w:r>
      <w:r>
        <w:rPr>
          <w:rFonts w:asciiTheme="minorHAnsi" w:hAnsiTheme="minorHAnsi" w:cstheme="minorHAnsi"/>
          <w:i/>
          <w:sz w:val="16"/>
          <w:szCs w:val="16"/>
        </w:rPr>
        <w:t xml:space="preserve"> </w:t>
      </w:r>
      <w:r w:rsidR="00157161" w:rsidRPr="00DA5AF5">
        <w:rPr>
          <w:rFonts w:asciiTheme="minorHAnsi" w:hAnsiTheme="minorHAnsi" w:cstheme="minorHAnsi"/>
          <w:i/>
          <w:sz w:val="16"/>
          <w:szCs w:val="16"/>
        </w:rPr>
        <w:t>niepotrzebne skreślić</w:t>
      </w:r>
    </w:p>
    <w:p w14:paraId="4B772F5B" w14:textId="0ADB00E7" w:rsidR="007A1284" w:rsidRDefault="007A1284" w:rsidP="00B527D1">
      <w:pPr>
        <w:spacing w:after="0" w:line="276" w:lineRule="auto"/>
        <w:rPr>
          <w:rFonts w:asciiTheme="minorHAnsi" w:hAnsiTheme="minorHAnsi" w:cstheme="minorHAnsi"/>
          <w:i/>
          <w:sz w:val="16"/>
          <w:szCs w:val="16"/>
        </w:rPr>
      </w:pPr>
      <w:r w:rsidRPr="007A1284">
        <w:rPr>
          <w:rFonts w:asciiTheme="minorHAnsi" w:hAnsiTheme="minorHAnsi" w:cstheme="minorHAnsi"/>
          <w:i/>
          <w:sz w:val="16"/>
          <w:szCs w:val="16"/>
        </w:rPr>
        <w:t>** zgodnie z zapisami OPZ</w:t>
      </w:r>
    </w:p>
    <w:p w14:paraId="0709E092" w14:textId="77777777" w:rsidR="00CD6B05" w:rsidRPr="00CD6B05" w:rsidRDefault="00CD6B05" w:rsidP="00CD6B05">
      <w:pPr>
        <w:rPr>
          <w:rFonts w:asciiTheme="minorHAnsi" w:hAnsiTheme="minorHAnsi" w:cstheme="minorHAnsi"/>
          <w:sz w:val="16"/>
          <w:szCs w:val="16"/>
        </w:rPr>
      </w:pPr>
    </w:p>
    <w:p w14:paraId="084DCEB3" w14:textId="77777777" w:rsidR="00CD6B05" w:rsidRDefault="00CD6B05" w:rsidP="00CD6B05">
      <w:pPr>
        <w:rPr>
          <w:rFonts w:asciiTheme="minorHAnsi" w:hAnsiTheme="minorHAnsi" w:cstheme="minorHAnsi"/>
          <w:i/>
          <w:sz w:val="16"/>
          <w:szCs w:val="16"/>
        </w:rPr>
      </w:pPr>
    </w:p>
    <w:p w14:paraId="4A4D3D0D" w14:textId="77777777" w:rsidR="00CD6B05" w:rsidRDefault="00CD6B05">
      <w:pPr>
        <w:spacing w:after="160" w:line="259" w:lineRule="auto"/>
        <w:rPr>
          <w:b/>
        </w:rPr>
      </w:pPr>
      <w:r>
        <w:rPr>
          <w:b/>
        </w:rPr>
        <w:br w:type="page"/>
      </w:r>
    </w:p>
    <w:p w14:paraId="7D85FDC1" w14:textId="2147607C" w:rsidR="00CD6B05" w:rsidRPr="001D2650" w:rsidRDefault="00CD6B05" w:rsidP="00CD6B05">
      <w:pPr>
        <w:spacing w:after="0" w:line="276" w:lineRule="auto"/>
        <w:ind w:right="57"/>
        <w:jc w:val="right"/>
        <w:rPr>
          <w:b/>
        </w:rPr>
      </w:pPr>
      <w:r w:rsidRPr="001D2650">
        <w:rPr>
          <w:b/>
        </w:rPr>
        <w:lastRenderedPageBreak/>
        <w:t>Załącznik nr 4 do Zapytania ofertowego</w:t>
      </w:r>
    </w:p>
    <w:p w14:paraId="1864C3A3" w14:textId="77777777" w:rsidR="00CD6B05" w:rsidRPr="001D2650" w:rsidRDefault="00CD6B05" w:rsidP="00CD6B05">
      <w:pPr>
        <w:autoSpaceDE w:val="0"/>
        <w:autoSpaceDN w:val="0"/>
        <w:adjustRightInd w:val="0"/>
        <w:spacing w:before="360" w:line="276" w:lineRule="auto"/>
        <w:jc w:val="center"/>
        <w:rPr>
          <w:rFonts w:asciiTheme="minorHAnsi" w:eastAsiaTheme="minorHAnsi" w:hAnsiTheme="minorHAnsi" w:cstheme="minorHAnsi"/>
          <w:b/>
          <w:bCs/>
          <w:color w:val="000000"/>
        </w:rPr>
      </w:pPr>
      <w:r w:rsidRPr="001D2650">
        <w:rPr>
          <w:rFonts w:asciiTheme="minorHAnsi" w:eastAsiaTheme="minorHAnsi" w:hAnsiTheme="minorHAnsi" w:cstheme="minorHAnsi"/>
          <w:b/>
          <w:bCs/>
          <w:color w:val="000000"/>
        </w:rPr>
        <w:t>Oświadczenia wykonawcy ubiegającego się o udzielenie zamówienia</w:t>
      </w:r>
    </w:p>
    <w:p w14:paraId="6CB1F4B1" w14:textId="77777777" w:rsidR="00CD6B05" w:rsidRPr="001D2650" w:rsidRDefault="00CD6B05" w:rsidP="00CD6B05">
      <w:pPr>
        <w:autoSpaceDE w:val="0"/>
        <w:autoSpaceDN w:val="0"/>
        <w:adjustRightInd w:val="0"/>
        <w:spacing w:before="120" w:line="276" w:lineRule="auto"/>
        <w:jc w:val="center"/>
        <w:rPr>
          <w:rFonts w:asciiTheme="minorHAnsi" w:eastAsiaTheme="minorHAnsi" w:hAnsiTheme="minorHAnsi" w:cstheme="minorHAnsi"/>
          <w:b/>
          <w:bCs/>
          <w:color w:val="000000"/>
        </w:rPr>
      </w:pPr>
      <w:r w:rsidRPr="001D2650">
        <w:rPr>
          <w:rFonts w:asciiTheme="minorHAnsi" w:eastAsiaTheme="minorHAnsi" w:hAnsiTheme="minorHAnsi" w:cstheme="minorHAnsi"/>
          <w:b/>
          <w:bCs/>
          <w:color w:val="000000"/>
        </w:rPr>
        <w:t>UWZGLĘDNIAJĄCE PRZESŁANKI WYKLUCZENIA Z ART. 7 UST. 1 USTAWY O SZCZEGÓLNYCH ROZWIĄZANIACH</w:t>
      </w:r>
    </w:p>
    <w:p w14:paraId="02051826" w14:textId="77777777" w:rsidR="00CD6B05" w:rsidRPr="001D2650" w:rsidRDefault="00CD6B05" w:rsidP="00CD6B05">
      <w:pPr>
        <w:autoSpaceDE w:val="0"/>
        <w:autoSpaceDN w:val="0"/>
        <w:adjustRightInd w:val="0"/>
        <w:spacing w:before="120" w:line="276" w:lineRule="auto"/>
        <w:jc w:val="center"/>
        <w:rPr>
          <w:rFonts w:asciiTheme="minorHAnsi" w:eastAsiaTheme="minorHAnsi" w:hAnsiTheme="minorHAnsi" w:cstheme="minorHAnsi"/>
          <w:b/>
          <w:bCs/>
          <w:color w:val="000000"/>
        </w:rPr>
      </w:pPr>
      <w:r w:rsidRPr="001D2650">
        <w:rPr>
          <w:rFonts w:asciiTheme="minorHAnsi" w:eastAsiaTheme="minorHAnsi" w:hAnsiTheme="minorHAnsi" w:cstheme="minorHAnsi"/>
          <w:b/>
          <w:bCs/>
          <w:color w:val="000000"/>
        </w:rPr>
        <w:t>W ZAKRESIE PRZECIWDZIAŁANIA WSPIERANIU AGRESJI NA UKRAINĘ ORAZ SŁUŻĄCYCH OCHRONIE</w:t>
      </w:r>
    </w:p>
    <w:p w14:paraId="187C285F" w14:textId="77777777" w:rsidR="00CD6B05" w:rsidRPr="001D2650" w:rsidRDefault="00CD6B05" w:rsidP="00CD6B05">
      <w:pPr>
        <w:autoSpaceDE w:val="0"/>
        <w:autoSpaceDN w:val="0"/>
        <w:adjustRightInd w:val="0"/>
        <w:spacing w:before="120" w:line="276" w:lineRule="auto"/>
        <w:jc w:val="center"/>
        <w:rPr>
          <w:rFonts w:asciiTheme="minorHAnsi" w:eastAsiaTheme="minorHAnsi" w:hAnsiTheme="minorHAnsi" w:cstheme="minorHAnsi"/>
          <w:b/>
          <w:bCs/>
          <w:color w:val="000000"/>
        </w:rPr>
      </w:pPr>
      <w:r w:rsidRPr="001D2650">
        <w:rPr>
          <w:rFonts w:asciiTheme="minorHAnsi" w:eastAsiaTheme="minorHAnsi" w:hAnsiTheme="minorHAnsi" w:cstheme="minorHAnsi"/>
          <w:b/>
          <w:bCs/>
          <w:color w:val="000000"/>
        </w:rPr>
        <w:t>BEZPIECZEŃSTWA NARODOWEGO</w:t>
      </w:r>
    </w:p>
    <w:p w14:paraId="6E2591B0" w14:textId="77777777" w:rsidR="00CD6B05" w:rsidRPr="001D2650" w:rsidRDefault="00CD6B05" w:rsidP="00CD6B05">
      <w:pPr>
        <w:autoSpaceDE w:val="0"/>
        <w:autoSpaceDN w:val="0"/>
        <w:adjustRightInd w:val="0"/>
        <w:spacing w:after="0" w:line="276" w:lineRule="auto"/>
        <w:jc w:val="center"/>
        <w:rPr>
          <w:rFonts w:ascii="Calibri-Bold" w:eastAsiaTheme="minorHAnsi" w:hAnsi="Calibri-Bold" w:cs="Calibri-Bold"/>
          <w:b/>
          <w:bCs/>
          <w:color w:val="000000"/>
        </w:rPr>
      </w:pPr>
    </w:p>
    <w:p w14:paraId="3253013A" w14:textId="14435EBE" w:rsidR="00CD6B05" w:rsidRPr="001D2650" w:rsidRDefault="00CD6B05" w:rsidP="00CD6B05">
      <w:p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b/>
          <w:bCs/>
          <w:i/>
          <w:iCs/>
        </w:rPr>
      </w:pPr>
      <w:r w:rsidRPr="001D2650">
        <w:rPr>
          <w:rFonts w:asciiTheme="minorHAnsi" w:eastAsiaTheme="minorHAnsi" w:hAnsiTheme="minorHAnsi" w:cstheme="minorHAnsi"/>
          <w:color w:val="000000"/>
        </w:rPr>
        <w:t xml:space="preserve">Na potrzeby postępowania o udzielenie zamówienia publicznego prowadzonego w formie zapytania ofertowego pn. </w:t>
      </w:r>
      <w:r w:rsidR="003F5957">
        <w:rPr>
          <w:rFonts w:cs="Calibri"/>
          <w:b/>
        </w:rPr>
        <w:t>Dostawa licencji oprogramowania</w:t>
      </w:r>
      <w:r w:rsidR="00701E7E" w:rsidRPr="00701E7E">
        <w:rPr>
          <w:rFonts w:asciiTheme="minorHAnsi" w:eastAsiaTheme="minorHAnsi" w:hAnsiTheme="minorHAnsi" w:cstheme="minorHAnsi"/>
          <w:color w:val="000000"/>
        </w:rPr>
        <w:t xml:space="preserve">, znak sprawy: </w:t>
      </w:r>
      <w:r w:rsidR="00701E7E" w:rsidRPr="00701E7E">
        <w:rPr>
          <w:rFonts w:asciiTheme="minorHAnsi" w:eastAsiaTheme="minorHAnsi" w:hAnsiTheme="minorHAnsi" w:cstheme="minorHAnsi"/>
          <w:b/>
          <w:bCs/>
          <w:color w:val="000000"/>
        </w:rPr>
        <w:t>ZPRZ.270.</w:t>
      </w:r>
      <w:r w:rsidR="003F5957">
        <w:rPr>
          <w:rFonts w:asciiTheme="minorHAnsi" w:eastAsiaTheme="minorHAnsi" w:hAnsiTheme="minorHAnsi" w:cstheme="minorHAnsi"/>
          <w:b/>
          <w:bCs/>
          <w:color w:val="000000"/>
        </w:rPr>
        <w:t>177</w:t>
      </w:r>
      <w:r w:rsidR="00701E7E" w:rsidRPr="00701E7E">
        <w:rPr>
          <w:rFonts w:asciiTheme="minorHAnsi" w:eastAsiaTheme="minorHAnsi" w:hAnsiTheme="minorHAnsi" w:cstheme="minorHAnsi"/>
          <w:b/>
          <w:bCs/>
          <w:color w:val="000000"/>
        </w:rPr>
        <w:t>.2026</w:t>
      </w:r>
      <w:r w:rsidRPr="001D2650">
        <w:rPr>
          <w:rFonts w:asciiTheme="minorHAnsi" w:eastAsiaTheme="minorHAnsi" w:hAnsiTheme="minorHAnsi" w:cstheme="minorHAnsi"/>
          <w:color w:val="000000"/>
        </w:rPr>
        <w:t>, prowadzonego przez Centrum e-Zdrowia, oświadczam co następuje:</w:t>
      </w:r>
    </w:p>
    <w:p w14:paraId="3562E450" w14:textId="77777777" w:rsidR="00CD6B05" w:rsidRPr="001D2650" w:rsidRDefault="00CD6B05" w:rsidP="00CD6B0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i/>
          <w:iCs/>
          <w:color w:val="222222"/>
        </w:rPr>
      </w:pPr>
      <w:r w:rsidRPr="001D2650">
        <w:rPr>
          <w:rFonts w:asciiTheme="minorHAnsi" w:eastAsiaTheme="minorHAnsi" w:hAnsiTheme="minorHAnsi" w:cstheme="minorHAnsi"/>
          <w:color w:val="000000"/>
        </w:rPr>
        <w:t xml:space="preserve">Oświadczam, że nie zachodzą w stosunku do mnie przesłanki wykluczenia z postępowania na podstawie art. 7 ust. 1 ustawy z dnia 13 kwietnia 2022 r. </w:t>
      </w:r>
      <w:r w:rsidRPr="001D2650">
        <w:rPr>
          <w:rFonts w:asciiTheme="minorHAnsi" w:eastAsiaTheme="minorHAnsi" w:hAnsiTheme="minorHAnsi" w:cstheme="minorHAnsi"/>
          <w:i/>
          <w:iCs/>
          <w:color w:val="222222"/>
        </w:rPr>
        <w:t>o szczególnych rozwiązaniach w</w:t>
      </w:r>
      <w:r w:rsidRPr="001D2650">
        <w:rPr>
          <w:rFonts w:asciiTheme="minorHAnsi" w:eastAsiaTheme="minorHAnsi" w:hAnsiTheme="minorHAnsi" w:cstheme="minorHAnsi"/>
          <w:color w:val="000000"/>
        </w:rPr>
        <w:t xml:space="preserve"> </w:t>
      </w:r>
      <w:r w:rsidRPr="001D2650">
        <w:rPr>
          <w:rFonts w:asciiTheme="minorHAnsi" w:eastAsiaTheme="minorHAnsi" w:hAnsiTheme="minorHAnsi" w:cstheme="minorHAnsi"/>
          <w:i/>
          <w:iCs/>
          <w:color w:val="222222"/>
        </w:rPr>
        <w:t>zakresie przeciwdziałania wspieraniu agresji na Ukrainę oraz służących ochronie</w:t>
      </w:r>
      <w:r w:rsidRPr="001D2650">
        <w:rPr>
          <w:rFonts w:asciiTheme="minorHAnsi" w:eastAsiaTheme="minorHAnsi" w:hAnsiTheme="minorHAnsi" w:cstheme="minorHAnsi"/>
          <w:color w:val="000000"/>
        </w:rPr>
        <w:t xml:space="preserve"> </w:t>
      </w:r>
      <w:r w:rsidRPr="001D2650">
        <w:rPr>
          <w:rFonts w:asciiTheme="minorHAnsi" w:eastAsiaTheme="minorHAnsi" w:hAnsiTheme="minorHAnsi" w:cstheme="minorHAnsi"/>
          <w:i/>
          <w:iCs/>
          <w:color w:val="222222"/>
        </w:rPr>
        <w:t xml:space="preserve">bezpieczeństwa narodowego </w:t>
      </w:r>
      <w:r w:rsidRPr="001D2650">
        <w:rPr>
          <w:rFonts w:asciiTheme="minorHAnsi" w:eastAsiaTheme="minorHAnsi" w:hAnsiTheme="minorHAnsi" w:cstheme="minorHAnsi"/>
          <w:color w:val="222222"/>
        </w:rPr>
        <w:t>(Dz. U. poz. 835)</w:t>
      </w:r>
      <w:r w:rsidRPr="001D2650">
        <w:rPr>
          <w:rFonts w:asciiTheme="minorHAnsi" w:eastAsiaTheme="minorHAnsi" w:hAnsiTheme="minorHAnsi" w:cstheme="minorHAnsi"/>
          <w:color w:val="222222"/>
          <w:rtl/>
        </w:rPr>
        <w:t>٭</w:t>
      </w:r>
      <w:r w:rsidRPr="001D2650">
        <w:rPr>
          <w:rFonts w:asciiTheme="minorHAnsi" w:eastAsiaTheme="minorHAnsi" w:hAnsiTheme="minorHAnsi" w:cstheme="minorHAnsi"/>
          <w:i/>
          <w:iCs/>
          <w:color w:val="222222"/>
        </w:rPr>
        <w:t>.</w:t>
      </w:r>
    </w:p>
    <w:p w14:paraId="2DDDAD87" w14:textId="77777777" w:rsidR="00CD6B05" w:rsidRPr="001D2650" w:rsidRDefault="00CD6B05" w:rsidP="00CD6B0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i/>
          <w:iCs/>
          <w:color w:val="222222"/>
        </w:rPr>
      </w:pPr>
    </w:p>
    <w:p w14:paraId="2C56CD11" w14:textId="77777777" w:rsidR="00CD6B05" w:rsidRPr="001D2650" w:rsidRDefault="00CD6B05" w:rsidP="00CD6B0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color w:val="000000"/>
        </w:rPr>
      </w:pPr>
    </w:p>
    <w:p w14:paraId="1905C16C" w14:textId="77777777" w:rsidR="00CD6B05" w:rsidRPr="001D2650" w:rsidRDefault="00CD6B05" w:rsidP="00CD6B05">
      <w:pPr>
        <w:autoSpaceDE w:val="0"/>
        <w:autoSpaceDN w:val="0"/>
        <w:adjustRightInd w:val="0"/>
        <w:spacing w:after="0" w:line="276" w:lineRule="auto"/>
        <w:ind w:left="4963"/>
        <w:jc w:val="center"/>
        <w:rPr>
          <w:rFonts w:eastAsiaTheme="minorHAnsi" w:cs="Calibri"/>
          <w:color w:val="000000"/>
        </w:rPr>
      </w:pPr>
      <w:r w:rsidRPr="001D2650">
        <w:rPr>
          <w:rFonts w:eastAsiaTheme="minorHAnsi" w:cs="Calibri"/>
          <w:color w:val="000000"/>
        </w:rPr>
        <w:t>……………………………………………………………………..</w:t>
      </w:r>
    </w:p>
    <w:p w14:paraId="0CDA0136" w14:textId="77777777" w:rsidR="00CD6B05" w:rsidRPr="001D2650" w:rsidRDefault="00CD6B05" w:rsidP="00CD6B05">
      <w:pPr>
        <w:autoSpaceDE w:val="0"/>
        <w:autoSpaceDN w:val="0"/>
        <w:adjustRightInd w:val="0"/>
        <w:spacing w:after="0" w:line="276" w:lineRule="auto"/>
        <w:ind w:left="4963"/>
        <w:jc w:val="center"/>
        <w:rPr>
          <w:rFonts w:eastAsiaTheme="minorHAnsi" w:cs="Calibri"/>
          <w:color w:val="000000"/>
        </w:rPr>
      </w:pPr>
      <w:r w:rsidRPr="001D2650">
        <w:rPr>
          <w:rFonts w:eastAsiaTheme="minorHAnsi" w:cs="Calibri"/>
          <w:color w:val="000000"/>
        </w:rPr>
        <w:t>(podpis Wykonawcy lub osoby reprezentującej Wykonawcę)</w:t>
      </w:r>
    </w:p>
    <w:p w14:paraId="226D3834" w14:textId="77777777" w:rsidR="00CD6B05" w:rsidRPr="001D2650" w:rsidRDefault="00CD6B05" w:rsidP="00CD6B05">
      <w:pPr>
        <w:autoSpaceDE w:val="0"/>
        <w:autoSpaceDN w:val="0"/>
        <w:adjustRightInd w:val="0"/>
        <w:spacing w:after="0" w:line="276" w:lineRule="auto"/>
        <w:jc w:val="both"/>
        <w:rPr>
          <w:rFonts w:asciiTheme="minorHAnsi" w:eastAsiaTheme="minorHAnsi" w:hAnsiTheme="minorHAnsi" w:cstheme="minorHAnsi"/>
          <w:color w:val="222222"/>
        </w:rPr>
      </w:pPr>
    </w:p>
    <w:p w14:paraId="5311F696" w14:textId="77777777" w:rsidR="00CD6B05" w:rsidRPr="001D2650" w:rsidRDefault="00CD6B05" w:rsidP="00CD6B05">
      <w:pPr>
        <w:autoSpaceDE w:val="0"/>
        <w:autoSpaceDN w:val="0"/>
        <w:adjustRightInd w:val="0"/>
        <w:spacing w:after="0" w:line="276" w:lineRule="auto"/>
        <w:jc w:val="both"/>
        <w:rPr>
          <w:rFonts w:asciiTheme="minorHAnsi" w:eastAsiaTheme="minorHAnsi" w:hAnsiTheme="minorHAnsi" w:cstheme="minorHAnsi"/>
          <w:i/>
          <w:iCs/>
          <w:color w:val="222222"/>
        </w:rPr>
      </w:pPr>
      <w:r w:rsidRPr="001D2650">
        <w:rPr>
          <w:rFonts w:asciiTheme="minorHAnsi" w:eastAsiaTheme="minorHAnsi" w:hAnsiTheme="minorHAnsi" w:cstheme="minorHAnsi"/>
          <w:color w:val="222222"/>
          <w:rtl/>
        </w:rPr>
        <w:t>٭</w:t>
      </w:r>
      <w:r w:rsidRPr="001D2650">
        <w:rPr>
          <w:rFonts w:asciiTheme="minorHAnsi" w:eastAsiaTheme="minorHAnsi" w:hAnsiTheme="minorHAnsi" w:cstheme="minorHAnsi"/>
          <w:color w:val="222222"/>
        </w:rPr>
        <w:t xml:space="preserve"> </w:t>
      </w:r>
      <w:bookmarkStart w:id="3" w:name="_Hlk218069675"/>
      <w:r w:rsidRPr="001D2650">
        <w:rPr>
          <w:rFonts w:asciiTheme="minorHAnsi" w:eastAsiaTheme="minorHAnsi" w:hAnsiTheme="minorHAnsi" w:cstheme="minorHAnsi"/>
          <w:color w:val="222222"/>
        </w:rPr>
        <w:t xml:space="preserve">Zgodnie z treścią art. 7 ust. 1 ustawy z dnia 13 kwietnia 2022 r. </w:t>
      </w:r>
      <w:r w:rsidRPr="001D2650">
        <w:rPr>
          <w:rFonts w:asciiTheme="minorHAnsi" w:eastAsiaTheme="minorHAnsi" w:hAnsiTheme="minorHAnsi" w:cstheme="minorHAnsi"/>
          <w:i/>
          <w:iCs/>
          <w:color w:val="222222"/>
        </w:rPr>
        <w:t xml:space="preserve">o szczególnych rozwiązaniach w zakresie przeciwdziałania wspieraniu agresji na Ukrainę oraz służących ochronie bezpieczeństwa narodowego, zwanej dalej „ustawą”, </w:t>
      </w:r>
      <w:r w:rsidRPr="001D2650">
        <w:rPr>
          <w:rFonts w:asciiTheme="minorHAnsi" w:eastAsiaTheme="minorHAnsi" w:hAnsiTheme="minorHAnsi" w:cstheme="minorHAnsi"/>
          <w:color w:val="222222"/>
        </w:rPr>
        <w:t>z postępowania o</w:t>
      </w:r>
      <w:r w:rsidRPr="001D2650">
        <w:rPr>
          <w:rFonts w:asciiTheme="minorHAnsi" w:eastAsiaTheme="minorHAnsi" w:hAnsiTheme="minorHAnsi" w:cstheme="minorHAnsi"/>
          <w:i/>
          <w:iCs/>
          <w:color w:val="222222"/>
        </w:rPr>
        <w:t xml:space="preserve"> </w:t>
      </w:r>
      <w:r w:rsidRPr="001D2650">
        <w:rPr>
          <w:rFonts w:asciiTheme="minorHAnsi" w:eastAsiaTheme="minorHAnsi" w:hAnsiTheme="minorHAnsi" w:cstheme="minorHAnsi"/>
          <w:color w:val="222222"/>
        </w:rPr>
        <w:t xml:space="preserve">udzielenie zamówienia publicznego lub konkursu prowadzonego na podstawie ustawy </w:t>
      </w:r>
      <w:proofErr w:type="spellStart"/>
      <w:r w:rsidRPr="001D2650">
        <w:rPr>
          <w:rFonts w:asciiTheme="minorHAnsi" w:eastAsiaTheme="minorHAnsi" w:hAnsiTheme="minorHAnsi" w:cstheme="minorHAnsi"/>
          <w:color w:val="222222"/>
        </w:rPr>
        <w:t>Pzp</w:t>
      </w:r>
      <w:proofErr w:type="spellEnd"/>
      <w:r w:rsidRPr="001D2650">
        <w:rPr>
          <w:rFonts w:asciiTheme="minorHAnsi" w:eastAsiaTheme="minorHAnsi" w:hAnsiTheme="minorHAnsi" w:cstheme="minorHAnsi"/>
          <w:color w:val="222222"/>
        </w:rPr>
        <w:t xml:space="preserve"> wyklucza się:</w:t>
      </w:r>
    </w:p>
    <w:p w14:paraId="732DAE35" w14:textId="77777777" w:rsidR="00CD6B05" w:rsidRPr="001D2650" w:rsidRDefault="00CD6B05" w:rsidP="00CD6B05">
      <w:pPr>
        <w:autoSpaceDE w:val="0"/>
        <w:autoSpaceDN w:val="0"/>
        <w:adjustRightInd w:val="0"/>
        <w:spacing w:after="0" w:line="276" w:lineRule="auto"/>
        <w:jc w:val="both"/>
        <w:rPr>
          <w:rFonts w:asciiTheme="minorHAnsi" w:eastAsiaTheme="minorHAnsi" w:hAnsiTheme="minorHAnsi" w:cstheme="minorHAnsi"/>
          <w:color w:val="222222"/>
        </w:rPr>
      </w:pPr>
      <w:r w:rsidRPr="001D2650">
        <w:rPr>
          <w:rFonts w:asciiTheme="minorHAnsi" w:eastAsiaTheme="minorHAnsi" w:hAnsiTheme="minorHAnsi" w:cstheme="minorHAnsi"/>
          <w:color w:val="222222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A811FAA" w14:textId="77777777" w:rsidR="00CD6B05" w:rsidRPr="001D2650" w:rsidRDefault="00CD6B05" w:rsidP="00CD6B05">
      <w:pPr>
        <w:autoSpaceDE w:val="0"/>
        <w:autoSpaceDN w:val="0"/>
        <w:adjustRightInd w:val="0"/>
        <w:spacing w:after="0" w:line="276" w:lineRule="auto"/>
        <w:jc w:val="both"/>
        <w:rPr>
          <w:rFonts w:asciiTheme="minorHAnsi" w:eastAsiaTheme="minorHAnsi" w:hAnsiTheme="minorHAnsi" w:cstheme="minorHAnsi"/>
          <w:color w:val="222222"/>
        </w:rPr>
      </w:pPr>
      <w:r w:rsidRPr="001D2650">
        <w:rPr>
          <w:rFonts w:asciiTheme="minorHAnsi" w:eastAsiaTheme="minorHAnsi" w:hAnsiTheme="minorHAnsi" w:cstheme="minorHAnsi"/>
          <w:color w:val="222222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F83C769" w14:textId="2E8632B9" w:rsidR="00CD6B05" w:rsidRPr="00701E7E" w:rsidRDefault="00CD6B05" w:rsidP="00701E7E">
      <w:pPr>
        <w:autoSpaceDE w:val="0"/>
        <w:autoSpaceDN w:val="0"/>
        <w:adjustRightInd w:val="0"/>
        <w:spacing w:after="0" w:line="276" w:lineRule="auto"/>
        <w:jc w:val="both"/>
        <w:rPr>
          <w:rFonts w:asciiTheme="minorHAnsi" w:eastAsiaTheme="minorHAnsi" w:hAnsiTheme="minorHAnsi" w:cstheme="minorHAnsi"/>
          <w:color w:val="222222"/>
        </w:rPr>
      </w:pPr>
      <w:r w:rsidRPr="001D2650">
        <w:rPr>
          <w:rFonts w:asciiTheme="minorHAnsi" w:eastAsiaTheme="minorHAnsi" w:hAnsiTheme="minorHAnsi" w:cstheme="minorHAnsi"/>
          <w:color w:val="222222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  <w:r w:rsidRPr="001D2650">
        <w:rPr>
          <w:rFonts w:ascii="ArialMT" w:eastAsiaTheme="minorHAnsi" w:hAnsi="ArialMT" w:cs="ArialMT"/>
          <w:color w:val="222222"/>
        </w:rPr>
        <w:t>.</w:t>
      </w:r>
      <w:bookmarkEnd w:id="3"/>
    </w:p>
    <w:sectPr w:rsidR="00CD6B05" w:rsidRPr="00701E7E" w:rsidSect="0045031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8" w:right="1418" w:bottom="2127" w:left="1077" w:header="709" w:footer="9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035764" w14:textId="77777777" w:rsidR="0042388F" w:rsidRDefault="0042388F" w:rsidP="00876124">
      <w:pPr>
        <w:spacing w:after="0"/>
      </w:pPr>
      <w:r>
        <w:separator/>
      </w:r>
    </w:p>
  </w:endnote>
  <w:endnote w:type="continuationSeparator" w:id="0">
    <w:p w14:paraId="397A1A7E" w14:textId="77777777" w:rsidR="0042388F" w:rsidRDefault="0042388F" w:rsidP="00876124">
      <w:pPr>
        <w:spacing w:after="0"/>
      </w:pPr>
      <w:r>
        <w:continuationSeparator/>
      </w:r>
    </w:p>
  </w:endnote>
  <w:endnote w:type="continuationNotice" w:id="1">
    <w:p w14:paraId="59385DCA" w14:textId="77777777" w:rsidR="0042388F" w:rsidRDefault="0042388F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7D5E2" w14:textId="77777777" w:rsidR="00D50463" w:rsidRDefault="00D5046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33136345"/>
      <w:docPartObj>
        <w:docPartGallery w:val="Page Numbers (Bottom of Page)"/>
        <w:docPartUnique/>
      </w:docPartObj>
    </w:sdtPr>
    <w:sdtEndPr>
      <w:rPr>
        <w:color w:val="0B5DAA"/>
        <w:sz w:val="16"/>
        <w:szCs w:val="16"/>
      </w:rPr>
    </w:sdtEndPr>
    <w:sdtContent>
      <w:p w14:paraId="48F32BAA" w14:textId="77777777" w:rsidR="00FD6EF4" w:rsidRPr="00350AB0" w:rsidRDefault="00A84840" w:rsidP="00450315">
        <w:pPr>
          <w:pStyle w:val="Stopka"/>
          <w:tabs>
            <w:tab w:val="clear" w:pos="9072"/>
          </w:tabs>
          <w:spacing w:after="240"/>
          <w:ind w:right="74"/>
          <w:jc w:val="right"/>
          <w:rPr>
            <w:color w:val="0B5DAA"/>
            <w:sz w:val="16"/>
            <w:szCs w:val="16"/>
          </w:rPr>
        </w:pPr>
        <w:r w:rsidRPr="00350AB0">
          <w:rPr>
            <w:b/>
            <w:bCs/>
            <w:noProof/>
            <w:color w:val="0B5DAA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722752" behindDoc="0" locked="0" layoutInCell="1" allowOverlap="1" wp14:anchorId="45798A52" wp14:editId="62BC4E5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92710</wp:posOffset>
                  </wp:positionV>
                  <wp:extent cx="3505835" cy="28800"/>
                  <wp:effectExtent l="0" t="0" r="0" b="9525"/>
                  <wp:wrapNone/>
                  <wp:docPr id="1" name="Prostokąt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800"/>
                          </a:xfrm>
                          <a:prstGeom prst="rect">
                            <a:avLst/>
                          </a:prstGeom>
                          <a:solidFill>
                            <a:srgbClr val="A0CC3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4C97E11F" id="Prostokąt 1" o:spid="_x0000_s1026" alt="&quot;&quot;" style="position:absolute;margin-left:0;margin-top:7.3pt;width:276.05pt;height:2.2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" fillcolor="#a0cc3d" stroked="f" strokeweight="1pt"/>
              </w:pict>
            </mc:Fallback>
          </mc:AlternateContent>
        </w:r>
        <w:r w:rsidRPr="00350AB0">
          <w:rPr>
            <w:b/>
            <w:bCs/>
            <w:noProof/>
            <w:color w:val="0B5DAA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723776" behindDoc="0" locked="0" layoutInCell="1" allowOverlap="1" wp14:anchorId="6D157428" wp14:editId="6B161099">
                  <wp:simplePos x="0" y="0"/>
                  <wp:positionH relativeFrom="column">
                    <wp:posOffset>3488690</wp:posOffset>
                  </wp:positionH>
                  <wp:positionV relativeFrom="paragraph">
                    <wp:posOffset>92710</wp:posOffset>
                  </wp:positionV>
                  <wp:extent cx="1979930" cy="28800"/>
                  <wp:effectExtent l="0" t="0" r="1270" b="9525"/>
                  <wp:wrapNone/>
                  <wp:docPr id="2" name="Prostokąt 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800"/>
                          </a:xfrm>
                          <a:prstGeom prst="rect">
                            <a:avLst/>
                          </a:prstGeom>
                          <a:solidFill>
                            <a:srgbClr val="0B5DA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14FA9C8C" id="Prostokąt 2" o:spid="_x0000_s1026" alt="&quot;&quot;" style="position:absolute;margin-left:274.7pt;margin-top:7.3pt;width:155.9pt;height:2.2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" fillcolor="#0b5daa" stroked="f" strokeweight="1pt"/>
              </w:pict>
            </mc:Fallback>
          </mc:AlternateContent>
        </w:r>
        <w:r>
          <w:rPr>
            <w:noProof/>
            <w:color w:val="0B5DAA"/>
            <w:sz w:val="16"/>
            <w:szCs w:val="16"/>
          </w:rPr>
          <w:drawing>
            <wp:anchor distT="0" distB="0" distL="114300" distR="114300" simplePos="0" relativeHeight="251724800" behindDoc="0" locked="0" layoutInCell="1" allowOverlap="1" wp14:anchorId="4887B757" wp14:editId="199164E4">
              <wp:simplePos x="0" y="0"/>
              <wp:positionH relativeFrom="column">
                <wp:posOffset>6087745</wp:posOffset>
              </wp:positionH>
              <wp:positionV relativeFrom="paragraph">
                <wp:posOffset>-82559</wp:posOffset>
              </wp:positionV>
              <wp:extent cx="122400" cy="378000"/>
              <wp:effectExtent l="0" t="0" r="0" b="3175"/>
              <wp:wrapNone/>
              <wp:docPr id="3" name="Grafika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2" name="arc.sv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2400" cy="378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FD6EF4" w:rsidRPr="00350AB0">
          <w:rPr>
            <w:b/>
            <w:bCs/>
            <w:color w:val="0B5DAA"/>
            <w:sz w:val="16"/>
            <w:szCs w:val="16"/>
          </w:rPr>
          <w:fldChar w:fldCharType="begin"/>
        </w:r>
        <w:r w:rsidR="00FD6EF4" w:rsidRPr="00350AB0">
          <w:rPr>
            <w:b/>
            <w:bCs/>
            <w:color w:val="0B5DAA"/>
            <w:sz w:val="16"/>
            <w:szCs w:val="16"/>
          </w:rPr>
          <w:instrText>PAGE   \* MERGEFORMAT</w:instrText>
        </w:r>
        <w:r w:rsidR="00FD6EF4" w:rsidRPr="00350AB0">
          <w:rPr>
            <w:b/>
            <w:bCs/>
            <w:color w:val="0B5DAA"/>
            <w:sz w:val="16"/>
            <w:szCs w:val="16"/>
          </w:rPr>
          <w:fldChar w:fldCharType="separate"/>
        </w:r>
        <w:r w:rsidR="00FD6EF4">
          <w:rPr>
            <w:b/>
            <w:bCs/>
            <w:color w:val="0B5DAA"/>
            <w:sz w:val="16"/>
            <w:szCs w:val="16"/>
          </w:rPr>
          <w:t>1</w:t>
        </w:r>
        <w:r w:rsidR="00FD6EF4" w:rsidRPr="00350AB0">
          <w:rPr>
            <w:b/>
            <w:bCs/>
            <w:color w:val="0B5DAA"/>
            <w:sz w:val="16"/>
            <w:szCs w:val="16"/>
          </w:rPr>
          <w:fldChar w:fldCharType="end"/>
        </w:r>
        <w:r w:rsidR="00FD6EF4" w:rsidRPr="00350AB0">
          <w:rPr>
            <w:color w:val="0B5DAA"/>
            <w:sz w:val="16"/>
            <w:szCs w:val="16"/>
          </w:rPr>
          <w:t xml:space="preserve"> Z </w:t>
        </w:r>
        <w:r w:rsidR="00FD6EF4" w:rsidRPr="00350AB0">
          <w:rPr>
            <w:color w:val="0B5DAA"/>
            <w:sz w:val="16"/>
            <w:szCs w:val="16"/>
          </w:rPr>
          <w:fldChar w:fldCharType="begin"/>
        </w:r>
        <w:r w:rsidR="00FD6EF4" w:rsidRPr="00350AB0">
          <w:rPr>
            <w:color w:val="0B5DAA"/>
            <w:sz w:val="16"/>
            <w:szCs w:val="16"/>
          </w:rPr>
          <w:instrText xml:space="preserve"> NUMPAGES  \# "0"  \* MERGEFORMAT </w:instrText>
        </w:r>
        <w:r w:rsidR="00FD6EF4" w:rsidRPr="00350AB0">
          <w:rPr>
            <w:color w:val="0B5DAA"/>
            <w:sz w:val="16"/>
            <w:szCs w:val="16"/>
          </w:rPr>
          <w:fldChar w:fldCharType="separate"/>
        </w:r>
        <w:r w:rsidR="00FD6EF4">
          <w:rPr>
            <w:color w:val="0B5DAA"/>
            <w:sz w:val="16"/>
            <w:szCs w:val="16"/>
          </w:rPr>
          <w:t>2</w:t>
        </w:r>
        <w:r w:rsidR="00FD6EF4" w:rsidRPr="00350AB0">
          <w:rPr>
            <w:color w:val="0B5DAA"/>
            <w:sz w:val="16"/>
            <w:szCs w:val="16"/>
          </w:rPr>
          <w:fldChar w:fldCharType="end"/>
        </w:r>
      </w:p>
    </w:sdtContent>
  </w:sdt>
  <w:p w14:paraId="33DEF632" w14:textId="3C450217" w:rsidR="00FD6EF4" w:rsidRPr="00DC37A4" w:rsidRDefault="00FD6EF4" w:rsidP="00450315">
    <w:pPr>
      <w:pStyle w:val="Stopka"/>
      <w:tabs>
        <w:tab w:val="clear" w:pos="4536"/>
        <w:tab w:val="left" w:pos="2450"/>
        <w:tab w:val="left" w:pos="2694"/>
        <w:tab w:val="left" w:pos="5502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Centrum e-Zdrowia</w:t>
    </w:r>
    <w:r w:rsidRPr="00DC37A4">
      <w:rPr>
        <w:sz w:val="16"/>
        <w:szCs w:val="16"/>
      </w:rPr>
      <w:tab/>
      <w:t xml:space="preserve">tel.: </w:t>
    </w:r>
    <w:r w:rsidR="00A84840" w:rsidRPr="00DC37A4">
      <w:rPr>
        <w:rFonts w:eastAsiaTheme="minorHAnsi" w:cs="Calibri"/>
        <w:sz w:val="16"/>
        <w:szCs w:val="16"/>
      </w:rPr>
      <w:t>+48 22 597-09-27</w:t>
    </w:r>
    <w:r w:rsidR="00A84840" w:rsidRPr="00DC37A4">
      <w:rPr>
        <w:rFonts w:eastAsiaTheme="minorHAnsi" w:cs="Calibri"/>
        <w:sz w:val="16"/>
        <w:szCs w:val="16"/>
      </w:rPr>
      <w:tab/>
    </w:r>
  </w:p>
  <w:p w14:paraId="0B97A30D" w14:textId="77777777" w:rsidR="00FD6EF4" w:rsidRPr="00DC37A4" w:rsidRDefault="00FD6EF4" w:rsidP="00450315">
    <w:pPr>
      <w:pStyle w:val="Stopka"/>
      <w:tabs>
        <w:tab w:val="clear" w:pos="4536"/>
        <w:tab w:val="left" w:pos="2450"/>
        <w:tab w:val="left" w:pos="5502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ul. Stanisława Dubois 5A</w:t>
    </w:r>
    <w:r w:rsidRPr="00DC37A4">
      <w:rPr>
        <w:sz w:val="16"/>
        <w:szCs w:val="16"/>
      </w:rPr>
      <w:tab/>
    </w:r>
    <w:r w:rsidRPr="00DC37A4">
      <w:rPr>
        <w:rFonts w:eastAsiaTheme="minorHAnsi" w:cs="Calibri"/>
        <w:sz w:val="16"/>
        <w:szCs w:val="16"/>
      </w:rPr>
      <w:t>fax: +48 22 597-09-37</w:t>
    </w:r>
    <w:r w:rsidRPr="00DC37A4">
      <w:rPr>
        <w:rFonts w:eastAsiaTheme="minorHAnsi" w:cs="Calibri"/>
        <w:sz w:val="16"/>
        <w:szCs w:val="16"/>
      </w:rPr>
      <w:tab/>
      <w:t>NIP: 5251575309</w:t>
    </w:r>
  </w:p>
  <w:p w14:paraId="0ED10630" w14:textId="79D841F6" w:rsidR="00FD6EF4" w:rsidRPr="00450315" w:rsidRDefault="00FD6EF4" w:rsidP="00450315">
    <w:pPr>
      <w:pStyle w:val="Stopka"/>
      <w:tabs>
        <w:tab w:val="clear" w:pos="4536"/>
        <w:tab w:val="left" w:pos="2450"/>
        <w:tab w:val="left" w:pos="5502"/>
      </w:tabs>
    </w:pPr>
    <w:r w:rsidRPr="00DC37A4">
      <w:rPr>
        <w:rFonts w:eastAsiaTheme="minorHAnsi" w:cs="Calibri"/>
        <w:sz w:val="16"/>
        <w:szCs w:val="16"/>
      </w:rPr>
      <w:t>00-184 Warszawa</w:t>
    </w:r>
    <w:r w:rsidRPr="00DC37A4">
      <w:rPr>
        <w:rFonts w:eastAsiaTheme="minorHAnsi" w:cs="Calibri"/>
        <w:sz w:val="16"/>
        <w:szCs w:val="16"/>
      </w:rPr>
      <w:tab/>
      <w:t>biuro@cez.gov.pl | www.cez.gov.pl</w:t>
    </w:r>
    <w:r w:rsidRPr="00DC37A4">
      <w:rPr>
        <w:rFonts w:eastAsiaTheme="minorHAnsi" w:cs="Calibri"/>
        <w:sz w:val="16"/>
        <w:szCs w:val="16"/>
      </w:rPr>
      <w:tab/>
      <w:t>REGON: 001377706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79381471"/>
      <w:docPartObj>
        <w:docPartGallery w:val="Page Numbers (Bottom of Page)"/>
        <w:docPartUnique/>
      </w:docPartObj>
    </w:sdtPr>
    <w:sdtEndPr>
      <w:rPr>
        <w:color w:val="0B5DAA"/>
        <w:sz w:val="16"/>
        <w:szCs w:val="16"/>
      </w:rPr>
    </w:sdtEndPr>
    <w:sdtContent>
      <w:p w14:paraId="52B1BF96" w14:textId="67B1D75F" w:rsidR="00FD6EF4" w:rsidRPr="00350AB0" w:rsidRDefault="00450315" w:rsidP="00450315">
        <w:pPr>
          <w:pStyle w:val="Stopka"/>
          <w:tabs>
            <w:tab w:val="clear" w:pos="9072"/>
          </w:tabs>
          <w:spacing w:after="240"/>
          <w:ind w:right="74"/>
          <w:jc w:val="right"/>
          <w:rPr>
            <w:color w:val="0B5DAA"/>
            <w:sz w:val="16"/>
            <w:szCs w:val="16"/>
          </w:rPr>
        </w:pPr>
        <w:r w:rsidRPr="00350AB0">
          <w:rPr>
            <w:b/>
            <w:bCs/>
            <w:noProof/>
            <w:color w:val="0B5DAA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718656" behindDoc="0" locked="0" layoutInCell="1" allowOverlap="1" wp14:anchorId="42014E54" wp14:editId="475FF18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92710</wp:posOffset>
                  </wp:positionV>
                  <wp:extent cx="3505835" cy="28800"/>
                  <wp:effectExtent l="0" t="0" r="0" b="9525"/>
                  <wp:wrapNone/>
                  <wp:docPr id="29" name="Prostokąt 2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800"/>
                          </a:xfrm>
                          <a:prstGeom prst="rect">
                            <a:avLst/>
                          </a:prstGeom>
                          <a:solidFill>
                            <a:srgbClr val="A0CC3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40376F53" id="Prostokąt 29" o:spid="_x0000_s1026" alt="&quot;&quot;" style="position:absolute;margin-left:0;margin-top:7.3pt;width:276.05pt;height:2.2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" fillcolor="#a0cc3d" stroked="f" strokeweight="1pt"/>
              </w:pict>
            </mc:Fallback>
          </mc:AlternateContent>
        </w:r>
        <w:r w:rsidRPr="00350AB0">
          <w:rPr>
            <w:b/>
            <w:bCs/>
            <w:noProof/>
            <w:color w:val="0B5DAA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719680" behindDoc="0" locked="0" layoutInCell="1" allowOverlap="1" wp14:anchorId="3685D7DE" wp14:editId="46C12919">
                  <wp:simplePos x="0" y="0"/>
                  <wp:positionH relativeFrom="column">
                    <wp:posOffset>3488690</wp:posOffset>
                  </wp:positionH>
                  <wp:positionV relativeFrom="paragraph">
                    <wp:posOffset>92710</wp:posOffset>
                  </wp:positionV>
                  <wp:extent cx="1979930" cy="28800"/>
                  <wp:effectExtent l="0" t="0" r="1270" b="9525"/>
                  <wp:wrapNone/>
                  <wp:docPr id="30" name="Prostokąt 3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800"/>
                          </a:xfrm>
                          <a:prstGeom prst="rect">
                            <a:avLst/>
                          </a:prstGeom>
                          <a:solidFill>
                            <a:srgbClr val="0B5DA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151056D0" id="Prostokąt 30" o:spid="_x0000_s1026" alt="&quot;&quot;" style="position:absolute;margin-left:274.7pt;margin-top:7.3pt;width:155.9pt;height:2.2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" fillcolor="#0b5daa" stroked="f" strokeweight="1pt"/>
              </w:pict>
            </mc:Fallback>
          </mc:AlternateContent>
        </w:r>
        <w:r w:rsidR="00473D45">
          <w:rPr>
            <w:noProof/>
            <w:color w:val="0B5DAA"/>
            <w:sz w:val="16"/>
            <w:szCs w:val="16"/>
          </w:rPr>
          <w:drawing>
            <wp:anchor distT="0" distB="0" distL="114300" distR="114300" simplePos="0" relativeHeight="251726848" behindDoc="0" locked="0" layoutInCell="1" allowOverlap="1" wp14:anchorId="4970564A" wp14:editId="5AA7E6F7">
              <wp:simplePos x="0" y="0"/>
              <wp:positionH relativeFrom="column">
                <wp:posOffset>6087745</wp:posOffset>
              </wp:positionH>
              <wp:positionV relativeFrom="paragraph">
                <wp:posOffset>-82559</wp:posOffset>
              </wp:positionV>
              <wp:extent cx="122400" cy="378000"/>
              <wp:effectExtent l="0" t="0" r="0" b="3175"/>
              <wp:wrapNone/>
              <wp:docPr id="85" name="Grafika 8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2" name="arc.sv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2400" cy="378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FD6EF4" w:rsidRPr="00350AB0">
          <w:rPr>
            <w:b/>
            <w:bCs/>
            <w:color w:val="0B5DAA"/>
            <w:sz w:val="16"/>
            <w:szCs w:val="16"/>
          </w:rPr>
          <w:fldChar w:fldCharType="begin"/>
        </w:r>
        <w:r w:rsidR="00FD6EF4" w:rsidRPr="00350AB0">
          <w:rPr>
            <w:b/>
            <w:bCs/>
            <w:color w:val="0B5DAA"/>
            <w:sz w:val="16"/>
            <w:szCs w:val="16"/>
          </w:rPr>
          <w:instrText>PAGE   \* MERGEFORMAT</w:instrText>
        </w:r>
        <w:r w:rsidR="00FD6EF4" w:rsidRPr="00350AB0">
          <w:rPr>
            <w:b/>
            <w:bCs/>
            <w:color w:val="0B5DAA"/>
            <w:sz w:val="16"/>
            <w:szCs w:val="16"/>
          </w:rPr>
          <w:fldChar w:fldCharType="separate"/>
        </w:r>
        <w:r w:rsidR="00FD6EF4">
          <w:rPr>
            <w:b/>
            <w:bCs/>
            <w:color w:val="0B5DAA"/>
            <w:sz w:val="16"/>
            <w:szCs w:val="16"/>
          </w:rPr>
          <w:t>2</w:t>
        </w:r>
        <w:r w:rsidR="00FD6EF4" w:rsidRPr="00350AB0">
          <w:rPr>
            <w:b/>
            <w:bCs/>
            <w:color w:val="0B5DAA"/>
            <w:sz w:val="16"/>
            <w:szCs w:val="16"/>
          </w:rPr>
          <w:fldChar w:fldCharType="end"/>
        </w:r>
        <w:r w:rsidR="00FD6EF4" w:rsidRPr="00350AB0">
          <w:rPr>
            <w:color w:val="0B5DAA"/>
            <w:sz w:val="16"/>
            <w:szCs w:val="16"/>
          </w:rPr>
          <w:t xml:space="preserve"> Z </w:t>
        </w:r>
        <w:r w:rsidR="00FD6EF4" w:rsidRPr="00350AB0">
          <w:rPr>
            <w:color w:val="0B5DAA"/>
            <w:sz w:val="16"/>
            <w:szCs w:val="16"/>
          </w:rPr>
          <w:fldChar w:fldCharType="begin"/>
        </w:r>
        <w:r w:rsidR="00FD6EF4" w:rsidRPr="00350AB0">
          <w:rPr>
            <w:color w:val="0B5DAA"/>
            <w:sz w:val="16"/>
            <w:szCs w:val="16"/>
          </w:rPr>
          <w:instrText xml:space="preserve"> NUMPAGES  \# "0"  \* MERGEFORMAT </w:instrText>
        </w:r>
        <w:r w:rsidR="00FD6EF4" w:rsidRPr="00350AB0">
          <w:rPr>
            <w:color w:val="0B5DAA"/>
            <w:sz w:val="16"/>
            <w:szCs w:val="16"/>
          </w:rPr>
          <w:fldChar w:fldCharType="separate"/>
        </w:r>
        <w:r w:rsidR="00FD6EF4">
          <w:rPr>
            <w:color w:val="0B5DAA"/>
            <w:sz w:val="16"/>
            <w:szCs w:val="16"/>
          </w:rPr>
          <w:t>2</w:t>
        </w:r>
        <w:r w:rsidR="00FD6EF4" w:rsidRPr="00350AB0">
          <w:rPr>
            <w:color w:val="0B5DAA"/>
            <w:sz w:val="16"/>
            <w:szCs w:val="16"/>
          </w:rPr>
          <w:fldChar w:fldCharType="end"/>
        </w:r>
      </w:p>
    </w:sdtContent>
  </w:sdt>
  <w:p w14:paraId="080FC858" w14:textId="4962E9CF" w:rsidR="00FD6EF4" w:rsidRPr="00DC37A4" w:rsidRDefault="00FD6EF4" w:rsidP="00473D45">
    <w:pPr>
      <w:pStyle w:val="Stopka"/>
      <w:tabs>
        <w:tab w:val="clear" w:pos="4536"/>
        <w:tab w:val="left" w:pos="2450"/>
        <w:tab w:val="left" w:pos="2694"/>
        <w:tab w:val="left" w:pos="5502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Centrum e-Zdrowia</w:t>
    </w:r>
    <w:r w:rsidRPr="00DC37A4">
      <w:rPr>
        <w:sz w:val="16"/>
        <w:szCs w:val="16"/>
      </w:rPr>
      <w:tab/>
      <w:t xml:space="preserve">tel.: </w:t>
    </w:r>
    <w:r w:rsidRPr="00DC37A4">
      <w:rPr>
        <w:rFonts w:eastAsiaTheme="minorHAnsi" w:cs="Calibri"/>
        <w:sz w:val="16"/>
        <w:szCs w:val="16"/>
      </w:rPr>
      <w:t>+48 22 597-09-27</w:t>
    </w:r>
    <w:r w:rsidRPr="00DC37A4">
      <w:rPr>
        <w:rFonts w:eastAsiaTheme="minorHAnsi" w:cs="Calibri"/>
        <w:sz w:val="16"/>
        <w:szCs w:val="16"/>
      </w:rPr>
      <w:tab/>
    </w:r>
  </w:p>
  <w:p w14:paraId="60858C31" w14:textId="1EE5AED3" w:rsidR="00FD6EF4" w:rsidRPr="00DC37A4" w:rsidRDefault="00FD6EF4" w:rsidP="00473D45">
    <w:pPr>
      <w:pStyle w:val="Stopka"/>
      <w:tabs>
        <w:tab w:val="clear" w:pos="4536"/>
        <w:tab w:val="left" w:pos="2450"/>
        <w:tab w:val="left" w:pos="5502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ul. Stanisława Dubois 5A</w:t>
    </w:r>
    <w:r w:rsidRPr="00DC37A4">
      <w:rPr>
        <w:sz w:val="16"/>
        <w:szCs w:val="16"/>
      </w:rPr>
      <w:tab/>
    </w:r>
    <w:r w:rsidRPr="00DC37A4">
      <w:rPr>
        <w:rFonts w:eastAsiaTheme="minorHAnsi" w:cs="Calibri"/>
        <w:sz w:val="16"/>
        <w:szCs w:val="16"/>
      </w:rPr>
      <w:t>fax: +48 22 597-09-37</w:t>
    </w:r>
    <w:r w:rsidRPr="00DC37A4">
      <w:rPr>
        <w:rFonts w:eastAsiaTheme="minorHAnsi" w:cs="Calibri"/>
        <w:sz w:val="16"/>
        <w:szCs w:val="16"/>
      </w:rPr>
      <w:tab/>
      <w:t>NIP: 5251575309</w:t>
    </w:r>
  </w:p>
  <w:p w14:paraId="4B0A636D" w14:textId="6673AF84" w:rsidR="00FD6EF4" w:rsidRPr="00473D45" w:rsidRDefault="00FD6EF4" w:rsidP="003E255F">
    <w:pPr>
      <w:pStyle w:val="Stopka"/>
      <w:tabs>
        <w:tab w:val="clear" w:pos="4536"/>
        <w:tab w:val="left" w:pos="2450"/>
        <w:tab w:val="left" w:pos="5502"/>
      </w:tabs>
    </w:pPr>
    <w:r w:rsidRPr="00DC37A4">
      <w:rPr>
        <w:rFonts w:eastAsiaTheme="minorHAnsi" w:cs="Calibri"/>
        <w:sz w:val="16"/>
        <w:szCs w:val="16"/>
      </w:rPr>
      <w:t>00-184 Warszawa</w:t>
    </w:r>
    <w:r w:rsidRPr="00DC37A4">
      <w:rPr>
        <w:rFonts w:eastAsiaTheme="minorHAnsi" w:cs="Calibri"/>
        <w:sz w:val="16"/>
        <w:szCs w:val="16"/>
      </w:rPr>
      <w:tab/>
      <w:t>biuro@cez.gov.pl | www.cez.gov.pl</w:t>
    </w:r>
    <w:r w:rsidRPr="00DC37A4">
      <w:rPr>
        <w:rFonts w:eastAsiaTheme="minorHAnsi" w:cs="Calibri"/>
        <w:sz w:val="16"/>
        <w:szCs w:val="16"/>
      </w:rPr>
      <w:tab/>
      <w:t>REGON: 001377706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B504D1" w14:textId="77777777" w:rsidR="0042388F" w:rsidRDefault="0042388F" w:rsidP="00876124">
      <w:pPr>
        <w:spacing w:after="0"/>
      </w:pPr>
      <w:r>
        <w:separator/>
      </w:r>
    </w:p>
  </w:footnote>
  <w:footnote w:type="continuationSeparator" w:id="0">
    <w:p w14:paraId="2DFA9572" w14:textId="77777777" w:rsidR="0042388F" w:rsidRDefault="0042388F" w:rsidP="00876124">
      <w:pPr>
        <w:spacing w:after="0"/>
      </w:pPr>
      <w:r>
        <w:continuationSeparator/>
      </w:r>
    </w:p>
  </w:footnote>
  <w:footnote w:type="continuationNotice" w:id="1">
    <w:p w14:paraId="2808A3A1" w14:textId="77777777" w:rsidR="0042388F" w:rsidRDefault="0042388F">
      <w:pPr>
        <w:spacing w:after="0"/>
      </w:pPr>
    </w:p>
  </w:footnote>
  <w:footnote w:id="2">
    <w:p w14:paraId="71924F5F" w14:textId="77777777" w:rsidR="00B76591" w:rsidRDefault="00B76591" w:rsidP="00B76591">
      <w:pPr>
        <w:pStyle w:val="Tekstprzypisudolnego"/>
      </w:pPr>
      <w:r w:rsidRPr="007D4616">
        <w:rPr>
          <w:rStyle w:val="Odwoanieprzypisudolnego"/>
        </w:rPr>
        <w:footnoteRef/>
      </w:r>
      <w:r w:rsidRPr="00F11A73">
        <w:rPr>
          <w:sz w:val="16"/>
        </w:rPr>
        <w:t xml:space="preserve"> rozporządzenie Parlamentu Europejskiego i Rady (UE) 2016/679 z dnia 27 kwietnia 2016 r. w sprawie ochrony osób fizycznych w</w:t>
      </w:r>
      <w:r>
        <w:rPr>
          <w:sz w:val="16"/>
        </w:rPr>
        <w:t> </w:t>
      </w:r>
      <w:r w:rsidRPr="00F11A73">
        <w:rPr>
          <w:sz w:val="16"/>
        </w:rPr>
        <w:t>związku z przetwarzaniem danych osobowych i w sprawie swobodnego przepływu takich danych oraz uchylenia dyrektywy 95/46/WE (ogólne rozporządzenie o ochronie danych) (RODO) (Dz. Urz. UE L 119 z 04.05.2016, str. 1).</w:t>
      </w:r>
    </w:p>
  </w:footnote>
  <w:footnote w:id="3">
    <w:p w14:paraId="14FBEB72" w14:textId="77777777" w:rsidR="00B76591" w:rsidRDefault="00B76591" w:rsidP="00B76591">
      <w:pPr>
        <w:pStyle w:val="Tekstprzypisudolnego"/>
      </w:pPr>
      <w:r w:rsidRPr="007D4616">
        <w:rPr>
          <w:rStyle w:val="Odwoanieprzypisudolnego"/>
        </w:rPr>
        <w:footnoteRef/>
      </w:r>
      <w:r w:rsidRPr="00F11A73">
        <w:rPr>
          <w:sz w:val="16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  <w:footnote w:id="4">
    <w:p w14:paraId="417CAA5F" w14:textId="77777777" w:rsidR="00DA5AF5" w:rsidRPr="00C4090B" w:rsidRDefault="00DA5AF5" w:rsidP="00DA5AF5">
      <w:pPr>
        <w:pStyle w:val="Tekstprzypisudolnego"/>
        <w:ind w:left="284" w:hanging="284"/>
        <w:rPr>
          <w:rFonts w:cs="Calibri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C4090B">
        <w:rPr>
          <w:rFonts w:cs="Calibri"/>
          <w:sz w:val="16"/>
          <w:szCs w:val="16"/>
        </w:rPr>
        <w:t xml:space="preserve">Por. zalecenie Komisji z dnia 6 maja 2003 r. dotyczące definicji mikroprzedsiębiorstw oraz małych i średnich przedsiębiorstw (Dz.U. L 124 z 20.5.2003, s. 36). </w:t>
      </w:r>
    </w:p>
    <w:p w14:paraId="66A0DB0C" w14:textId="77777777" w:rsidR="00DA5AF5" w:rsidRPr="00C4090B" w:rsidRDefault="00DA5AF5" w:rsidP="00DA5AF5">
      <w:pPr>
        <w:pStyle w:val="Tekstprzypisudolnego"/>
        <w:ind w:left="284"/>
        <w:rPr>
          <w:rFonts w:cs="Calibri"/>
          <w:sz w:val="16"/>
          <w:szCs w:val="16"/>
        </w:rPr>
      </w:pPr>
      <w:r w:rsidRPr="00C4090B">
        <w:rPr>
          <w:rFonts w:cs="Calibri"/>
          <w:sz w:val="16"/>
          <w:szCs w:val="16"/>
        </w:rPr>
        <w:t>Mikroprzedsiębiorstwo: przedsiębiorstwo, które zatrudnia mniej niż 10 osób i którego roczny obrót lub roczna suma bilansowa nie przekracza 2 milionów euro.</w:t>
      </w:r>
    </w:p>
    <w:p w14:paraId="440041B6" w14:textId="77777777" w:rsidR="00DA5AF5" w:rsidRPr="00C4090B" w:rsidRDefault="00DA5AF5" w:rsidP="00DA5AF5">
      <w:pPr>
        <w:pStyle w:val="Tekstprzypisudolnego"/>
        <w:ind w:left="284"/>
        <w:rPr>
          <w:rFonts w:cs="Calibri"/>
          <w:sz w:val="16"/>
          <w:szCs w:val="16"/>
        </w:rPr>
      </w:pPr>
      <w:r w:rsidRPr="00C4090B">
        <w:rPr>
          <w:rFonts w:cs="Calibri"/>
          <w:sz w:val="16"/>
          <w:szCs w:val="16"/>
        </w:rPr>
        <w:t>Małe przedsiębiorstwo: przedsiębiorstwo, które zatrudnia mniej niż 50 osób i którego roczny obrót lub roczna suma bilansowa nie przekracza 10 milionów euro.</w:t>
      </w:r>
    </w:p>
    <w:p w14:paraId="58E5C19A" w14:textId="77777777" w:rsidR="00DA5AF5" w:rsidRPr="00C4090B" w:rsidRDefault="00DA5AF5" w:rsidP="00DA5AF5">
      <w:pPr>
        <w:pStyle w:val="Tekstprzypisudolnego"/>
        <w:ind w:left="284"/>
        <w:rPr>
          <w:rFonts w:cs="Calibri"/>
        </w:rPr>
      </w:pPr>
      <w:r w:rsidRPr="00C4090B">
        <w:rPr>
          <w:rFonts w:cs="Calibri"/>
          <w:sz w:val="16"/>
          <w:szCs w:val="16"/>
        </w:rPr>
        <w:t>Średnie przedsiębiorstwa: przedsiębiorstwa, które nie są mikroprzedsiębiorstwami ani małymi przedsiębiorstwami i które zatrudniają mniej niż 250 osób i których roczny obrót nie przekracza 50 milionów EUR lub roczna suma bilansowa nie przekracza 43 milionów euro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2F7F7" w14:textId="77777777" w:rsidR="00D50463" w:rsidRDefault="00D5046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A76AA" w14:textId="77777777" w:rsidR="00D50463" w:rsidRDefault="00D5046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38C5B" w14:textId="7EA28A86" w:rsidR="00FD6EF4" w:rsidRDefault="00FD6EF4">
    <w:pPr>
      <w:pStyle w:val="Nagwek"/>
    </w:pPr>
    <w:r>
      <w:rPr>
        <w:noProof/>
      </w:rPr>
      <w:drawing>
        <wp:anchor distT="0" distB="0" distL="114300" distR="114300" simplePos="0" relativeHeight="251691008" behindDoc="0" locked="0" layoutInCell="1" allowOverlap="1" wp14:anchorId="3CA93A2E" wp14:editId="31123D5E">
          <wp:simplePos x="0" y="0"/>
          <wp:positionH relativeFrom="page">
            <wp:posOffset>651510</wp:posOffset>
          </wp:positionH>
          <wp:positionV relativeFrom="page">
            <wp:posOffset>594360</wp:posOffset>
          </wp:positionV>
          <wp:extent cx="1926000" cy="532800"/>
          <wp:effectExtent l="0" t="0" r="0" b="635"/>
          <wp:wrapNone/>
          <wp:docPr id="84" name="Obraz 84" descr="Logo Centrum e-Zdro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5" name="cez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60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0"/>
    <w:lvl w:ilvl="0" w:tplc="FFFFFFFF">
      <w:start w:val="1"/>
      <w:numFmt w:val="decimal"/>
      <w:lvlText w:val="%1."/>
      <w:lvlJc w:val="left"/>
      <w:pPr>
        <w:tabs>
          <w:tab w:val="num" w:pos="0"/>
        </w:tabs>
      </w:pPr>
    </w:lvl>
    <w:lvl w:ilvl="1" w:tplc="FFFFFFFF">
      <w:start w:val="1"/>
      <w:numFmt w:val="decimal"/>
      <w:lvlText w:val="%2)"/>
      <w:lvlJc w:val="left"/>
      <w:pPr>
        <w:tabs>
          <w:tab w:val="num" w:pos="0"/>
        </w:tabs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0"/>
    <w:lvl w:ilvl="0" w:tplc="FFFFFFFF">
      <w:start w:val="1"/>
      <w:numFmt w:val="decimal"/>
      <w:lvlText w:val="%1."/>
      <w:lvlJc w:val="left"/>
      <w:pPr>
        <w:tabs>
          <w:tab w:val="num" w:pos="0"/>
        </w:tabs>
      </w:pPr>
    </w:lvl>
    <w:lvl w:ilvl="1" w:tplc="FFFFFFFF">
      <w:start w:val="1"/>
      <w:numFmt w:val="decimal"/>
      <w:lvlText w:val="%2)"/>
      <w:lvlJc w:val="left"/>
      <w:pPr>
        <w:tabs>
          <w:tab w:val="num" w:pos="0"/>
        </w:tabs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0"/>
    <w:lvl w:ilvl="0" w:tplc="FFFFFFFF">
      <w:start w:val="1"/>
      <w:numFmt w:val="decimal"/>
      <w:lvlText w:val="%1."/>
      <w:lvlJc w:val="left"/>
      <w:pPr>
        <w:tabs>
          <w:tab w:val="num" w:pos="0"/>
        </w:tabs>
      </w:pPr>
    </w:lvl>
    <w:lvl w:ilvl="1" w:tplc="FFFFFFFF">
      <w:start w:val="1"/>
      <w:numFmt w:val="lowerLetter"/>
      <w:lvlText w:val="%2."/>
      <w:lvlJc w:val="left"/>
      <w:pPr>
        <w:tabs>
          <w:tab w:val="num" w:pos="0"/>
        </w:tabs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00000000"/>
    <w:lvl w:ilvl="0" w:tplc="FFFFFFFF">
      <w:start w:val="1"/>
      <w:numFmt w:val="decimal"/>
      <w:lvlText w:val="%1."/>
      <w:lvlJc w:val="left"/>
      <w:pPr>
        <w:tabs>
          <w:tab w:val="num" w:pos="0"/>
        </w:tabs>
      </w:pPr>
    </w:lvl>
    <w:lvl w:ilvl="1" w:tplc="FFFFFFFF">
      <w:start w:val="1"/>
      <w:numFmt w:val="lowerLetter"/>
      <w:lvlText w:val="%2."/>
      <w:lvlJc w:val="left"/>
      <w:pPr>
        <w:tabs>
          <w:tab w:val="num" w:pos="0"/>
        </w:tabs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00000000"/>
    <w:lvl w:ilvl="0" w:tplc="FFFFFFFF">
      <w:start w:val="1"/>
      <w:numFmt w:val="decimal"/>
      <w:lvlText w:val="%1."/>
      <w:lvlJc w:val="left"/>
      <w:pPr>
        <w:tabs>
          <w:tab w:val="num" w:pos="0"/>
        </w:tabs>
      </w:pPr>
    </w:lvl>
    <w:lvl w:ilvl="1" w:tplc="FFFFFFFF">
      <w:start w:val="1"/>
      <w:numFmt w:val="decimal"/>
      <w:lvlText w:val="%2)"/>
      <w:lvlJc w:val="left"/>
      <w:pPr>
        <w:tabs>
          <w:tab w:val="num" w:pos="0"/>
        </w:tabs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00000000"/>
    <w:lvl w:ilvl="0" w:tplc="FFFFFFFF">
      <w:start w:val="1"/>
      <w:numFmt w:val="decimal"/>
      <w:lvlText w:val="%1."/>
      <w:lvlJc w:val="left"/>
      <w:pPr>
        <w:tabs>
          <w:tab w:val="num" w:pos="0"/>
        </w:tabs>
      </w:pPr>
    </w:lvl>
    <w:lvl w:ilvl="1" w:tplc="FFFFFFFF">
      <w:start w:val="1"/>
      <w:numFmt w:val="lowerLetter"/>
      <w:lvlText w:val="%2."/>
      <w:lvlJc w:val="left"/>
      <w:pPr>
        <w:tabs>
          <w:tab w:val="num" w:pos="0"/>
        </w:tabs>
      </w:pPr>
    </w:lvl>
    <w:lvl w:ilvl="2" w:tplc="FFFFFFFF">
      <w:start w:val="1"/>
      <w:numFmt w:val="upperLetter"/>
      <w:lvlText w:val="%3."/>
      <w:lvlJc w:val="left"/>
      <w:pPr>
        <w:tabs>
          <w:tab w:val="num" w:pos="0"/>
        </w:tabs>
      </w:pPr>
    </w:lvl>
    <w:lvl w:ilvl="3" w:tplc="FFFFFFFF">
      <w:start w:val="1"/>
      <w:numFmt w:val="lowerRoman"/>
      <w:lvlText w:val="%4."/>
      <w:lvlJc w:val="left"/>
      <w:pPr>
        <w:tabs>
          <w:tab w:val="num" w:pos="0"/>
        </w:tabs>
      </w:pPr>
    </w:lvl>
    <w:lvl w:ilvl="4" w:tplc="FFFFFFFF">
      <w:start w:val="1"/>
      <w:numFmt w:val="upperRoman"/>
      <w:lvlText w:val="%5."/>
      <w:lvlJc w:val="left"/>
      <w:pPr>
        <w:tabs>
          <w:tab w:val="num" w:pos="0"/>
        </w:tabs>
      </w:pPr>
    </w:lvl>
    <w:lvl w:ilvl="5" w:tplc="FFFFFFFF">
      <w:start w:val="1"/>
      <w:numFmt w:val="decimal"/>
      <w:lvlText w:val="%6."/>
      <w:lvlJc w:val="left"/>
      <w:pPr>
        <w:tabs>
          <w:tab w:val="num" w:pos="0"/>
        </w:tabs>
      </w:pPr>
    </w:lvl>
    <w:lvl w:ilvl="6" w:tplc="FFFFFFFF">
      <w:start w:val="1"/>
      <w:numFmt w:val="decimal"/>
      <w:lvlText w:val="%7."/>
      <w:lvlJc w:val="left"/>
      <w:pPr>
        <w:tabs>
          <w:tab w:val="num" w:pos="0"/>
        </w:tabs>
      </w:pPr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7"/>
    <w:multiLevelType w:val="hybridMultilevel"/>
    <w:tmpl w:val="00000000"/>
    <w:lvl w:ilvl="0" w:tplc="FFFFFFFF">
      <w:start w:val="1"/>
      <w:numFmt w:val="decimal"/>
      <w:lvlText w:val="%1."/>
      <w:lvlJc w:val="left"/>
      <w:pPr>
        <w:tabs>
          <w:tab w:val="num" w:pos="0"/>
        </w:tabs>
      </w:pPr>
    </w:lvl>
    <w:lvl w:ilvl="1" w:tplc="FFFFFFFF">
      <w:start w:val="1"/>
      <w:numFmt w:val="decimal"/>
      <w:lvlText w:val="%2)"/>
      <w:lvlJc w:val="left"/>
      <w:pPr>
        <w:tabs>
          <w:tab w:val="num" w:pos="0"/>
        </w:tabs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BD76BEC"/>
    <w:multiLevelType w:val="singleLevel"/>
    <w:tmpl w:val="A8D22DA4"/>
    <w:lvl w:ilvl="0">
      <w:start w:val="1"/>
      <w:numFmt w:val="decimal"/>
      <w:lvlText w:val="%1.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8" w15:restartNumberingAfterBreak="0">
    <w:nsid w:val="1DB617D7"/>
    <w:multiLevelType w:val="singleLevel"/>
    <w:tmpl w:val="A8D22DA4"/>
    <w:lvl w:ilvl="0">
      <w:start w:val="1"/>
      <w:numFmt w:val="decimal"/>
      <w:lvlText w:val="%1.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9" w15:restartNumberingAfterBreak="0">
    <w:nsid w:val="25AF665F"/>
    <w:multiLevelType w:val="singleLevel"/>
    <w:tmpl w:val="A8D22DA4"/>
    <w:lvl w:ilvl="0">
      <w:start w:val="1"/>
      <w:numFmt w:val="decimal"/>
      <w:lvlText w:val="%1.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10" w15:restartNumberingAfterBreak="0">
    <w:nsid w:val="29072A37"/>
    <w:multiLevelType w:val="singleLevel"/>
    <w:tmpl w:val="48DC743A"/>
    <w:lvl w:ilvl="0">
      <w:start w:val="1"/>
      <w:numFmt w:val="decimal"/>
      <w:lvlText w:val="%1)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11" w15:restartNumberingAfterBreak="0">
    <w:nsid w:val="29C067D3"/>
    <w:multiLevelType w:val="singleLevel"/>
    <w:tmpl w:val="48DC743A"/>
    <w:lvl w:ilvl="0">
      <w:start w:val="1"/>
      <w:numFmt w:val="decimal"/>
      <w:lvlText w:val="%1)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12" w15:restartNumberingAfterBreak="0">
    <w:nsid w:val="2C5021C7"/>
    <w:multiLevelType w:val="singleLevel"/>
    <w:tmpl w:val="A8D22DA4"/>
    <w:lvl w:ilvl="0">
      <w:start w:val="1"/>
      <w:numFmt w:val="decimal"/>
      <w:lvlText w:val="%1.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13" w15:restartNumberingAfterBreak="0">
    <w:nsid w:val="33366979"/>
    <w:multiLevelType w:val="singleLevel"/>
    <w:tmpl w:val="48DC743A"/>
    <w:lvl w:ilvl="0">
      <w:start w:val="1"/>
      <w:numFmt w:val="decimal"/>
      <w:lvlText w:val="%1)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14" w15:restartNumberingAfterBreak="0">
    <w:nsid w:val="34EB5E23"/>
    <w:multiLevelType w:val="singleLevel"/>
    <w:tmpl w:val="A8D22DA4"/>
    <w:lvl w:ilvl="0">
      <w:start w:val="1"/>
      <w:numFmt w:val="decimal"/>
      <w:lvlText w:val="%1.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15" w15:restartNumberingAfterBreak="0">
    <w:nsid w:val="39E07500"/>
    <w:multiLevelType w:val="hybridMultilevel"/>
    <w:tmpl w:val="E9A058E6"/>
    <w:lvl w:ilvl="0" w:tplc="503A56B2">
      <w:start w:val="1"/>
      <w:numFmt w:val="bullet"/>
      <w:pStyle w:val="Akapitzlist"/>
      <w:lvlText w:val=""/>
      <w:lvlJc w:val="left"/>
      <w:pPr>
        <w:ind w:left="720" w:hanging="360"/>
      </w:pPr>
      <w:rPr>
        <w:rFonts w:ascii="Symbol" w:hAnsi="Symbol" w:hint="default"/>
        <w:color w:val="00519F"/>
      </w:rPr>
    </w:lvl>
    <w:lvl w:ilvl="1" w:tplc="CA548D92">
      <w:start w:val="1"/>
      <w:numFmt w:val="bullet"/>
      <w:lvlText w:val="○"/>
      <w:lvlJc w:val="left"/>
      <w:pPr>
        <w:ind w:left="1440" w:hanging="360"/>
      </w:pPr>
      <w:rPr>
        <w:rFonts w:ascii="Calibri" w:hAnsi="Calibri" w:hint="default"/>
        <w:color w:val="00519F"/>
        <w:sz w:val="18"/>
        <w:szCs w:val="18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754FEF"/>
    <w:multiLevelType w:val="multilevel"/>
    <w:tmpl w:val="60EEF9FE"/>
    <w:lvl w:ilvl="0">
      <w:start w:val="1"/>
      <w:numFmt w:val="decimal"/>
      <w:lvlText w:val="%1."/>
      <w:lvlJc w:val="left"/>
      <w:pPr>
        <w:ind w:left="405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4" w:hanging="360"/>
      </w:pPr>
      <w:rPr>
        <w:rFonts w:eastAsia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403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722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2401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272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399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718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397" w:hanging="1800"/>
      </w:pPr>
      <w:rPr>
        <w:rFonts w:eastAsia="Times New Roman" w:hint="default"/>
        <w:b/>
      </w:rPr>
    </w:lvl>
  </w:abstractNum>
  <w:abstractNum w:abstractNumId="17" w15:restartNumberingAfterBreak="0">
    <w:nsid w:val="3AD842F0"/>
    <w:multiLevelType w:val="singleLevel"/>
    <w:tmpl w:val="48DC743A"/>
    <w:lvl w:ilvl="0">
      <w:start w:val="1"/>
      <w:numFmt w:val="decimal"/>
      <w:lvlText w:val="%1)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18" w15:restartNumberingAfterBreak="0">
    <w:nsid w:val="3B4F17D5"/>
    <w:multiLevelType w:val="singleLevel"/>
    <w:tmpl w:val="48DC743A"/>
    <w:lvl w:ilvl="0">
      <w:start w:val="1"/>
      <w:numFmt w:val="decimal"/>
      <w:lvlText w:val="%1)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19" w15:restartNumberingAfterBreak="0">
    <w:nsid w:val="3EFC1A9A"/>
    <w:multiLevelType w:val="singleLevel"/>
    <w:tmpl w:val="48DC743A"/>
    <w:lvl w:ilvl="0">
      <w:start w:val="1"/>
      <w:numFmt w:val="decimal"/>
      <w:lvlText w:val="%1)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20" w15:restartNumberingAfterBreak="0">
    <w:nsid w:val="3F3E6A85"/>
    <w:multiLevelType w:val="singleLevel"/>
    <w:tmpl w:val="A8D22DA4"/>
    <w:lvl w:ilvl="0">
      <w:start w:val="1"/>
      <w:numFmt w:val="decimal"/>
      <w:lvlText w:val="%1.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21" w15:restartNumberingAfterBreak="0">
    <w:nsid w:val="401D5B7F"/>
    <w:multiLevelType w:val="singleLevel"/>
    <w:tmpl w:val="D02829D4"/>
    <w:lvl w:ilvl="0">
      <w:start w:val="1"/>
      <w:numFmt w:val="lowerLetter"/>
      <w:lvlText w:val="%1)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22" w15:restartNumberingAfterBreak="0">
    <w:nsid w:val="4A49041F"/>
    <w:multiLevelType w:val="singleLevel"/>
    <w:tmpl w:val="48DC743A"/>
    <w:lvl w:ilvl="0">
      <w:start w:val="1"/>
      <w:numFmt w:val="decimal"/>
      <w:lvlText w:val="%1)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23" w15:restartNumberingAfterBreak="0">
    <w:nsid w:val="4E3B7B1D"/>
    <w:multiLevelType w:val="hybridMultilevel"/>
    <w:tmpl w:val="D856EE14"/>
    <w:lvl w:ilvl="0" w:tplc="5C547DAE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4" w15:restartNumberingAfterBreak="0">
    <w:nsid w:val="513B0D2B"/>
    <w:multiLevelType w:val="hybridMultilevel"/>
    <w:tmpl w:val="FDC2B8BA"/>
    <w:lvl w:ilvl="0" w:tplc="C8F26A4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54260997"/>
    <w:multiLevelType w:val="hybridMultilevel"/>
    <w:tmpl w:val="05561298"/>
    <w:lvl w:ilvl="0" w:tplc="486E055A">
      <w:start w:val="1"/>
      <w:numFmt w:val="decimal"/>
      <w:pStyle w:val="Akapitzlistnumerowan"/>
      <w:lvlText w:val="%1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519F"/>
        <w:spacing w:val="0"/>
        <w:kern w:val="0"/>
        <w:position w:val="0"/>
        <w:sz w:val="26"/>
        <w:szCs w:val="26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96885DD4">
      <w:start w:val="1"/>
      <w:numFmt w:val="lowerLetter"/>
      <w:lvlText w:val="%2."/>
      <w:lvlJc w:val="left"/>
      <w:pPr>
        <w:ind w:left="1440" w:hanging="360"/>
      </w:pPr>
      <w:rPr>
        <w:color w:val="00519F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0D36E4"/>
    <w:multiLevelType w:val="singleLevel"/>
    <w:tmpl w:val="A8D22DA4"/>
    <w:lvl w:ilvl="0">
      <w:start w:val="1"/>
      <w:numFmt w:val="decimal"/>
      <w:lvlText w:val="%1.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27" w15:restartNumberingAfterBreak="0">
    <w:nsid w:val="61DA44E8"/>
    <w:multiLevelType w:val="singleLevel"/>
    <w:tmpl w:val="850ED882"/>
    <w:lvl w:ilvl="0">
      <w:start w:val="1"/>
      <w:numFmt w:val="decimal"/>
      <w:lvlText w:val="%1."/>
      <w:legacy w:legacy="1" w:legacySpace="0" w:legacyIndent="360"/>
      <w:lvlJc w:val="left"/>
      <w:rPr>
        <w:rFonts w:ascii="Calibri" w:hAnsi="Calibri" w:cs="Calibri" w:hint="default"/>
      </w:rPr>
    </w:lvl>
  </w:abstractNum>
  <w:abstractNum w:abstractNumId="28" w15:restartNumberingAfterBreak="0">
    <w:nsid w:val="70E66C08"/>
    <w:multiLevelType w:val="singleLevel"/>
    <w:tmpl w:val="A8D22DA4"/>
    <w:lvl w:ilvl="0">
      <w:start w:val="1"/>
      <w:numFmt w:val="decimal"/>
      <w:lvlText w:val="%1.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29" w15:restartNumberingAfterBreak="0">
    <w:nsid w:val="72BA1A00"/>
    <w:multiLevelType w:val="singleLevel"/>
    <w:tmpl w:val="48DC743A"/>
    <w:lvl w:ilvl="0">
      <w:start w:val="1"/>
      <w:numFmt w:val="decimal"/>
      <w:lvlText w:val="%1)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30" w15:restartNumberingAfterBreak="0">
    <w:nsid w:val="79D6642C"/>
    <w:multiLevelType w:val="singleLevel"/>
    <w:tmpl w:val="A8D22DA4"/>
    <w:lvl w:ilvl="0">
      <w:start w:val="1"/>
      <w:numFmt w:val="decimal"/>
      <w:lvlText w:val="%1.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31" w15:restartNumberingAfterBreak="0">
    <w:nsid w:val="7C0E0010"/>
    <w:multiLevelType w:val="hybridMultilevel"/>
    <w:tmpl w:val="0950A0C0"/>
    <w:lvl w:ilvl="0" w:tplc="474A445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7D76FC"/>
    <w:multiLevelType w:val="singleLevel"/>
    <w:tmpl w:val="48DC743A"/>
    <w:lvl w:ilvl="0">
      <w:start w:val="1"/>
      <w:numFmt w:val="decimal"/>
      <w:lvlText w:val="%1)"/>
      <w:legacy w:legacy="1" w:legacySpace="0" w:legacyIndent="0"/>
      <w:lvlJc w:val="left"/>
      <w:rPr>
        <w:rFonts w:ascii="Calibri" w:hAnsi="Calibri" w:cs="Calibri" w:hint="default"/>
      </w:rPr>
    </w:lvl>
  </w:abstractNum>
  <w:num w:numId="1" w16cid:durableId="1990278429">
    <w:abstractNumId w:val="15"/>
  </w:num>
  <w:num w:numId="2" w16cid:durableId="1614828176">
    <w:abstractNumId w:val="25"/>
  </w:num>
  <w:num w:numId="3" w16cid:durableId="1276598918">
    <w:abstractNumId w:val="0"/>
  </w:num>
  <w:num w:numId="4" w16cid:durableId="803085254">
    <w:abstractNumId w:val="1"/>
  </w:num>
  <w:num w:numId="5" w16cid:durableId="338430788">
    <w:abstractNumId w:val="2"/>
  </w:num>
  <w:num w:numId="6" w16cid:durableId="792869533">
    <w:abstractNumId w:val="3"/>
  </w:num>
  <w:num w:numId="7" w16cid:durableId="629633448">
    <w:abstractNumId w:val="4"/>
  </w:num>
  <w:num w:numId="8" w16cid:durableId="739443438">
    <w:abstractNumId w:val="5"/>
  </w:num>
  <w:num w:numId="9" w16cid:durableId="1632008453">
    <w:abstractNumId w:val="6"/>
  </w:num>
  <w:num w:numId="10" w16cid:durableId="1495996535">
    <w:abstractNumId w:val="8"/>
  </w:num>
  <w:num w:numId="11" w16cid:durableId="97213169">
    <w:abstractNumId w:val="13"/>
  </w:num>
  <w:num w:numId="12" w16cid:durableId="824903838">
    <w:abstractNumId w:val="14"/>
  </w:num>
  <w:num w:numId="13" w16cid:durableId="580598910">
    <w:abstractNumId w:val="29"/>
  </w:num>
  <w:num w:numId="14" w16cid:durableId="1566060898">
    <w:abstractNumId w:val="9"/>
  </w:num>
  <w:num w:numId="15" w16cid:durableId="2111926816">
    <w:abstractNumId w:val="12"/>
  </w:num>
  <w:num w:numId="16" w16cid:durableId="651911993">
    <w:abstractNumId w:val="26"/>
  </w:num>
  <w:num w:numId="17" w16cid:durableId="730229107">
    <w:abstractNumId w:val="32"/>
  </w:num>
  <w:num w:numId="18" w16cid:durableId="925650768">
    <w:abstractNumId w:val="18"/>
  </w:num>
  <w:num w:numId="19" w16cid:durableId="1830365329">
    <w:abstractNumId w:val="21"/>
  </w:num>
  <w:num w:numId="20" w16cid:durableId="900213028">
    <w:abstractNumId w:val="30"/>
  </w:num>
  <w:num w:numId="21" w16cid:durableId="1878932719">
    <w:abstractNumId w:val="19"/>
  </w:num>
  <w:num w:numId="22" w16cid:durableId="1822040819">
    <w:abstractNumId w:val="7"/>
  </w:num>
  <w:num w:numId="23" w16cid:durableId="809708188">
    <w:abstractNumId w:val="20"/>
  </w:num>
  <w:num w:numId="24" w16cid:durableId="695883737">
    <w:abstractNumId w:val="10"/>
  </w:num>
  <w:num w:numId="25" w16cid:durableId="1202940941">
    <w:abstractNumId w:val="28"/>
  </w:num>
  <w:num w:numId="26" w16cid:durableId="1924411094">
    <w:abstractNumId w:val="27"/>
  </w:num>
  <w:num w:numId="27" w16cid:durableId="1743066121">
    <w:abstractNumId w:val="17"/>
  </w:num>
  <w:num w:numId="28" w16cid:durableId="1128664580">
    <w:abstractNumId w:val="11"/>
  </w:num>
  <w:num w:numId="29" w16cid:durableId="126511442">
    <w:abstractNumId w:val="22"/>
  </w:num>
  <w:num w:numId="30" w16cid:durableId="1187525824">
    <w:abstractNumId w:val="16"/>
  </w:num>
  <w:num w:numId="31" w16cid:durableId="250550576">
    <w:abstractNumId w:val="31"/>
  </w:num>
  <w:num w:numId="32" w16cid:durableId="218900502">
    <w:abstractNumId w:val="3"/>
    <w:lvlOverride w:ilvl="0">
      <w:startOverride w:val="1"/>
    </w:lvlOverride>
  </w:num>
  <w:num w:numId="33" w16cid:durableId="1051460648">
    <w:abstractNumId w:val="23"/>
  </w:num>
  <w:num w:numId="34" w16cid:durableId="86313614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CD4"/>
    <w:rsid w:val="00020996"/>
    <w:rsid w:val="00035749"/>
    <w:rsid w:val="000375E5"/>
    <w:rsid w:val="00037A19"/>
    <w:rsid w:val="00051525"/>
    <w:rsid w:val="000616D9"/>
    <w:rsid w:val="00061975"/>
    <w:rsid w:val="00061FCC"/>
    <w:rsid w:val="0006720C"/>
    <w:rsid w:val="0007173A"/>
    <w:rsid w:val="00072A93"/>
    <w:rsid w:val="00092B11"/>
    <w:rsid w:val="000A1DE1"/>
    <w:rsid w:val="000A2F53"/>
    <w:rsid w:val="000B6AE6"/>
    <w:rsid w:val="000B6F7D"/>
    <w:rsid w:val="000C3A86"/>
    <w:rsid w:val="000D5713"/>
    <w:rsid w:val="000E0F7E"/>
    <w:rsid w:val="000F1918"/>
    <w:rsid w:val="00106CA2"/>
    <w:rsid w:val="00111E51"/>
    <w:rsid w:val="001216DB"/>
    <w:rsid w:val="00123A1E"/>
    <w:rsid w:val="0012427D"/>
    <w:rsid w:val="00124391"/>
    <w:rsid w:val="00157161"/>
    <w:rsid w:val="001622B2"/>
    <w:rsid w:val="00174AE6"/>
    <w:rsid w:val="0017537A"/>
    <w:rsid w:val="00177B6A"/>
    <w:rsid w:val="00182E53"/>
    <w:rsid w:val="00194980"/>
    <w:rsid w:val="00197003"/>
    <w:rsid w:val="001A153F"/>
    <w:rsid w:val="001B0CE6"/>
    <w:rsid w:val="001B36E7"/>
    <w:rsid w:val="001B5164"/>
    <w:rsid w:val="001C3F71"/>
    <w:rsid w:val="001D3969"/>
    <w:rsid w:val="001E5248"/>
    <w:rsid w:val="001E7A4F"/>
    <w:rsid w:val="001E7C03"/>
    <w:rsid w:val="001F1AA5"/>
    <w:rsid w:val="001F2BD2"/>
    <w:rsid w:val="00203981"/>
    <w:rsid w:val="00204BD8"/>
    <w:rsid w:val="00216D42"/>
    <w:rsid w:val="0022215C"/>
    <w:rsid w:val="00222482"/>
    <w:rsid w:val="00225E10"/>
    <w:rsid w:val="00230172"/>
    <w:rsid w:val="00231017"/>
    <w:rsid w:val="00237467"/>
    <w:rsid w:val="00261F3C"/>
    <w:rsid w:val="002831DA"/>
    <w:rsid w:val="002849BE"/>
    <w:rsid w:val="00287633"/>
    <w:rsid w:val="002900F4"/>
    <w:rsid w:val="002C5351"/>
    <w:rsid w:val="002D4B75"/>
    <w:rsid w:val="002D5C1C"/>
    <w:rsid w:val="002E21B5"/>
    <w:rsid w:val="002E3AE5"/>
    <w:rsid w:val="002F05DA"/>
    <w:rsid w:val="002F1542"/>
    <w:rsid w:val="00302085"/>
    <w:rsid w:val="00331DFE"/>
    <w:rsid w:val="003358F5"/>
    <w:rsid w:val="00343B8B"/>
    <w:rsid w:val="00356F8C"/>
    <w:rsid w:val="00367D3E"/>
    <w:rsid w:val="003B4794"/>
    <w:rsid w:val="003E102C"/>
    <w:rsid w:val="003E255F"/>
    <w:rsid w:val="003E26A6"/>
    <w:rsid w:val="003F0D6B"/>
    <w:rsid w:val="003F3BDC"/>
    <w:rsid w:val="003F5957"/>
    <w:rsid w:val="00406539"/>
    <w:rsid w:val="00407753"/>
    <w:rsid w:val="00407CC2"/>
    <w:rsid w:val="0042388F"/>
    <w:rsid w:val="0042566A"/>
    <w:rsid w:val="004403FC"/>
    <w:rsid w:val="00450315"/>
    <w:rsid w:val="00464369"/>
    <w:rsid w:val="00466528"/>
    <w:rsid w:val="0046683F"/>
    <w:rsid w:val="00473D45"/>
    <w:rsid w:val="00474349"/>
    <w:rsid w:val="00474F8B"/>
    <w:rsid w:val="0048141A"/>
    <w:rsid w:val="00483412"/>
    <w:rsid w:val="00490D9A"/>
    <w:rsid w:val="004B5D75"/>
    <w:rsid w:val="004B6FC1"/>
    <w:rsid w:val="004B7B9F"/>
    <w:rsid w:val="004C2292"/>
    <w:rsid w:val="005014BC"/>
    <w:rsid w:val="00507570"/>
    <w:rsid w:val="0051395F"/>
    <w:rsid w:val="00523191"/>
    <w:rsid w:val="00524662"/>
    <w:rsid w:val="00524BF0"/>
    <w:rsid w:val="00530CB8"/>
    <w:rsid w:val="00533654"/>
    <w:rsid w:val="00535AF8"/>
    <w:rsid w:val="005362BF"/>
    <w:rsid w:val="00556DBF"/>
    <w:rsid w:val="00557752"/>
    <w:rsid w:val="00564037"/>
    <w:rsid w:val="0057036E"/>
    <w:rsid w:val="00573896"/>
    <w:rsid w:val="005B31C8"/>
    <w:rsid w:val="005B7492"/>
    <w:rsid w:val="005C0903"/>
    <w:rsid w:val="005D1802"/>
    <w:rsid w:val="005D7495"/>
    <w:rsid w:val="005E2E79"/>
    <w:rsid w:val="005E7062"/>
    <w:rsid w:val="005E70AE"/>
    <w:rsid w:val="005F72D1"/>
    <w:rsid w:val="00634A72"/>
    <w:rsid w:val="00646CFE"/>
    <w:rsid w:val="006604C4"/>
    <w:rsid w:val="00682684"/>
    <w:rsid w:val="00685E59"/>
    <w:rsid w:val="00697ACA"/>
    <w:rsid w:val="006A2321"/>
    <w:rsid w:val="006A661F"/>
    <w:rsid w:val="006B02E0"/>
    <w:rsid w:val="006B0B6B"/>
    <w:rsid w:val="006B4FEF"/>
    <w:rsid w:val="006C1FD4"/>
    <w:rsid w:val="006D053E"/>
    <w:rsid w:val="006D43B9"/>
    <w:rsid w:val="006D6A64"/>
    <w:rsid w:val="006E0F97"/>
    <w:rsid w:val="006E4E79"/>
    <w:rsid w:val="006E670C"/>
    <w:rsid w:val="006E7F7F"/>
    <w:rsid w:val="00701E7E"/>
    <w:rsid w:val="00701F3D"/>
    <w:rsid w:val="0071527F"/>
    <w:rsid w:val="00722749"/>
    <w:rsid w:val="00723DB9"/>
    <w:rsid w:val="00726286"/>
    <w:rsid w:val="00744AC6"/>
    <w:rsid w:val="00746C3D"/>
    <w:rsid w:val="007528DB"/>
    <w:rsid w:val="00756F64"/>
    <w:rsid w:val="00791264"/>
    <w:rsid w:val="007A1284"/>
    <w:rsid w:val="007B5AD1"/>
    <w:rsid w:val="007B720F"/>
    <w:rsid w:val="007D2C4A"/>
    <w:rsid w:val="007E3C2C"/>
    <w:rsid w:val="007E68E0"/>
    <w:rsid w:val="007E7467"/>
    <w:rsid w:val="007F6FDE"/>
    <w:rsid w:val="007F7A7A"/>
    <w:rsid w:val="008022C3"/>
    <w:rsid w:val="00803F05"/>
    <w:rsid w:val="00807EE8"/>
    <w:rsid w:val="00807F67"/>
    <w:rsid w:val="00836DE2"/>
    <w:rsid w:val="00843442"/>
    <w:rsid w:val="00847D8C"/>
    <w:rsid w:val="00847E7E"/>
    <w:rsid w:val="00860EFE"/>
    <w:rsid w:val="008650BF"/>
    <w:rsid w:val="00876124"/>
    <w:rsid w:val="00883510"/>
    <w:rsid w:val="008851AD"/>
    <w:rsid w:val="008970CC"/>
    <w:rsid w:val="008A57FD"/>
    <w:rsid w:val="008B6DDD"/>
    <w:rsid w:val="008C0082"/>
    <w:rsid w:val="008C64B5"/>
    <w:rsid w:val="008D2D1B"/>
    <w:rsid w:val="008D3021"/>
    <w:rsid w:val="008E6730"/>
    <w:rsid w:val="008E7AE5"/>
    <w:rsid w:val="00905C4E"/>
    <w:rsid w:val="00907ECE"/>
    <w:rsid w:val="00946288"/>
    <w:rsid w:val="009507F0"/>
    <w:rsid w:val="00957EC2"/>
    <w:rsid w:val="0097193A"/>
    <w:rsid w:val="009721A3"/>
    <w:rsid w:val="00972503"/>
    <w:rsid w:val="0097353F"/>
    <w:rsid w:val="00973D2A"/>
    <w:rsid w:val="0099048A"/>
    <w:rsid w:val="009A0332"/>
    <w:rsid w:val="009A1446"/>
    <w:rsid w:val="009A4583"/>
    <w:rsid w:val="009A5285"/>
    <w:rsid w:val="009E2872"/>
    <w:rsid w:val="009E3E1A"/>
    <w:rsid w:val="009E49E9"/>
    <w:rsid w:val="009E522F"/>
    <w:rsid w:val="009F306F"/>
    <w:rsid w:val="00A0035E"/>
    <w:rsid w:val="00A11853"/>
    <w:rsid w:val="00A128EC"/>
    <w:rsid w:val="00A22497"/>
    <w:rsid w:val="00A30757"/>
    <w:rsid w:val="00A53D26"/>
    <w:rsid w:val="00A67071"/>
    <w:rsid w:val="00A72E9F"/>
    <w:rsid w:val="00A815FB"/>
    <w:rsid w:val="00A84840"/>
    <w:rsid w:val="00A86340"/>
    <w:rsid w:val="00A9428A"/>
    <w:rsid w:val="00A96325"/>
    <w:rsid w:val="00AA3700"/>
    <w:rsid w:val="00AA5CA6"/>
    <w:rsid w:val="00AB5EF7"/>
    <w:rsid w:val="00AC346C"/>
    <w:rsid w:val="00AF0BC8"/>
    <w:rsid w:val="00B05E22"/>
    <w:rsid w:val="00B22911"/>
    <w:rsid w:val="00B3354C"/>
    <w:rsid w:val="00B356E9"/>
    <w:rsid w:val="00B35A84"/>
    <w:rsid w:val="00B42E9F"/>
    <w:rsid w:val="00B4361E"/>
    <w:rsid w:val="00B527D1"/>
    <w:rsid w:val="00B558C2"/>
    <w:rsid w:val="00B55D05"/>
    <w:rsid w:val="00B571D1"/>
    <w:rsid w:val="00B6001A"/>
    <w:rsid w:val="00B63333"/>
    <w:rsid w:val="00B76591"/>
    <w:rsid w:val="00BB5242"/>
    <w:rsid w:val="00BD1242"/>
    <w:rsid w:val="00BD3A7B"/>
    <w:rsid w:val="00BD3E49"/>
    <w:rsid w:val="00BE46AE"/>
    <w:rsid w:val="00BE5ACE"/>
    <w:rsid w:val="00BF4439"/>
    <w:rsid w:val="00C01845"/>
    <w:rsid w:val="00C121D3"/>
    <w:rsid w:val="00C14494"/>
    <w:rsid w:val="00C40032"/>
    <w:rsid w:val="00C42BDF"/>
    <w:rsid w:val="00C438D1"/>
    <w:rsid w:val="00C5488E"/>
    <w:rsid w:val="00C65BEF"/>
    <w:rsid w:val="00C67774"/>
    <w:rsid w:val="00C70F47"/>
    <w:rsid w:val="00C75A72"/>
    <w:rsid w:val="00C77D7C"/>
    <w:rsid w:val="00C82E51"/>
    <w:rsid w:val="00C84ECA"/>
    <w:rsid w:val="00C938DB"/>
    <w:rsid w:val="00CA13A8"/>
    <w:rsid w:val="00CA4350"/>
    <w:rsid w:val="00CC22E4"/>
    <w:rsid w:val="00CD6B05"/>
    <w:rsid w:val="00CD7413"/>
    <w:rsid w:val="00CE5883"/>
    <w:rsid w:val="00CE7810"/>
    <w:rsid w:val="00D01879"/>
    <w:rsid w:val="00D41D42"/>
    <w:rsid w:val="00D46474"/>
    <w:rsid w:val="00D50463"/>
    <w:rsid w:val="00D65C2C"/>
    <w:rsid w:val="00D70831"/>
    <w:rsid w:val="00D7651B"/>
    <w:rsid w:val="00D96252"/>
    <w:rsid w:val="00DA1329"/>
    <w:rsid w:val="00DA5AF5"/>
    <w:rsid w:val="00DC058A"/>
    <w:rsid w:val="00DC37A4"/>
    <w:rsid w:val="00DD3795"/>
    <w:rsid w:val="00DD3C81"/>
    <w:rsid w:val="00DD79C2"/>
    <w:rsid w:val="00DE3E3E"/>
    <w:rsid w:val="00DF066A"/>
    <w:rsid w:val="00DF571B"/>
    <w:rsid w:val="00DF63DB"/>
    <w:rsid w:val="00E10F44"/>
    <w:rsid w:val="00E15A0D"/>
    <w:rsid w:val="00E16CE9"/>
    <w:rsid w:val="00E21F2F"/>
    <w:rsid w:val="00E2241A"/>
    <w:rsid w:val="00E31EC4"/>
    <w:rsid w:val="00E359F8"/>
    <w:rsid w:val="00E50F56"/>
    <w:rsid w:val="00E703D9"/>
    <w:rsid w:val="00E709D2"/>
    <w:rsid w:val="00E71CD4"/>
    <w:rsid w:val="00E802C4"/>
    <w:rsid w:val="00EB1564"/>
    <w:rsid w:val="00EC008F"/>
    <w:rsid w:val="00ED17F0"/>
    <w:rsid w:val="00EE0278"/>
    <w:rsid w:val="00EE4D4C"/>
    <w:rsid w:val="00EF3B0F"/>
    <w:rsid w:val="00EF7EBF"/>
    <w:rsid w:val="00F01875"/>
    <w:rsid w:val="00F35C86"/>
    <w:rsid w:val="00F40C40"/>
    <w:rsid w:val="00F45393"/>
    <w:rsid w:val="00F4606E"/>
    <w:rsid w:val="00F773BE"/>
    <w:rsid w:val="00F94BEE"/>
    <w:rsid w:val="00FB4196"/>
    <w:rsid w:val="00FC478D"/>
    <w:rsid w:val="00FC6564"/>
    <w:rsid w:val="00FD6EF4"/>
    <w:rsid w:val="00FE6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33A4B7"/>
  <w15:chartTrackingRefBased/>
  <w15:docId w15:val="{A21AD01F-4029-43C6-93B9-80A0062DA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5C86"/>
    <w:pPr>
      <w:spacing w:after="120" w:line="24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30CB8"/>
    <w:pPr>
      <w:keepNext/>
      <w:keepLines/>
      <w:spacing w:before="600" w:after="240"/>
      <w:outlineLvl w:val="0"/>
    </w:pPr>
    <w:rPr>
      <w:rFonts w:asciiTheme="minorHAnsi" w:eastAsiaTheme="majorEastAsia" w:hAnsiTheme="minorHAnsi" w:cstheme="majorBidi"/>
      <w:color w:val="000000" w:themeColor="text1"/>
      <w:sz w:val="3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72A93"/>
    <w:pPr>
      <w:keepNext/>
      <w:keepLines/>
      <w:spacing w:before="600" w:after="240"/>
      <w:jc w:val="center"/>
      <w:outlineLvl w:val="1"/>
    </w:pPr>
    <w:rPr>
      <w:rFonts w:asciiTheme="minorHAnsi" w:eastAsiaTheme="majorEastAsia" w:hAnsiTheme="minorHAnsi" w:cstheme="majorBidi"/>
      <w:color w:val="000000" w:themeColor="text1"/>
      <w:sz w:val="30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30CB8"/>
    <w:pPr>
      <w:keepNext/>
      <w:keepLines/>
      <w:spacing w:before="600" w:after="240"/>
      <w:outlineLvl w:val="2"/>
    </w:pPr>
    <w:rPr>
      <w:rFonts w:asciiTheme="minorHAnsi" w:eastAsiaTheme="majorEastAsia" w:hAnsiTheme="minorHAnsi" w:cstheme="majorBidi"/>
      <w:color w:val="000000" w:themeColor="text1"/>
      <w:sz w:val="26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76124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87612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76124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876124"/>
    <w:rPr>
      <w:rFonts w:ascii="Calibri" w:eastAsia="Calibri" w:hAnsi="Calibri" w:cs="Times New Roman"/>
    </w:rPr>
  </w:style>
  <w:style w:type="character" w:styleId="Tekstzastpczy">
    <w:name w:val="Placeholder Text"/>
    <w:basedOn w:val="Domylnaczcionkaakapitu"/>
    <w:uiPriority w:val="99"/>
    <w:semiHidden/>
    <w:rsid w:val="006D6A64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B55D0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5D05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072A93"/>
    <w:rPr>
      <w:rFonts w:eastAsiaTheme="majorEastAsia" w:cstheme="majorBidi"/>
      <w:color w:val="000000" w:themeColor="text1"/>
      <w:sz w:val="30"/>
      <w:szCs w:val="26"/>
    </w:rPr>
  </w:style>
  <w:style w:type="paragraph" w:customStyle="1" w:styleId="Nagwek2dolewej">
    <w:name w:val="Nagłówek 2 do lewej"/>
    <w:basedOn w:val="Nagwek2"/>
    <w:link w:val="Nagwek2dolewejZnak"/>
    <w:qFormat/>
    <w:rsid w:val="00530CB8"/>
    <w:pPr>
      <w:jc w:val="left"/>
    </w:pPr>
    <w:rPr>
      <w:rFonts w:eastAsiaTheme="minorHAnsi" w:cs="Calibri"/>
      <w:szCs w:val="30"/>
      <w:lang w:val="en-US"/>
    </w:rPr>
  </w:style>
  <w:style w:type="character" w:customStyle="1" w:styleId="Nagwek3Znak">
    <w:name w:val="Nagłówek 3 Znak"/>
    <w:basedOn w:val="Domylnaczcionkaakapitu"/>
    <w:link w:val="Nagwek3"/>
    <w:uiPriority w:val="9"/>
    <w:rsid w:val="00530CB8"/>
    <w:rPr>
      <w:rFonts w:eastAsiaTheme="majorEastAsia" w:cstheme="majorBidi"/>
      <w:color w:val="000000" w:themeColor="text1"/>
      <w:sz w:val="26"/>
      <w:szCs w:val="24"/>
    </w:rPr>
  </w:style>
  <w:style w:type="character" w:customStyle="1" w:styleId="Nagwek2dolewejZnak">
    <w:name w:val="Nagłówek 2 do lewej Znak"/>
    <w:basedOn w:val="Nagwek2Znak"/>
    <w:link w:val="Nagwek2dolewej"/>
    <w:rsid w:val="00530CB8"/>
    <w:rPr>
      <w:rFonts w:eastAsiaTheme="majorEastAsia" w:cs="Calibri"/>
      <w:color w:val="000000" w:themeColor="text1"/>
      <w:sz w:val="30"/>
      <w:szCs w:val="30"/>
      <w:lang w:val="en-US"/>
    </w:rPr>
  </w:style>
  <w:style w:type="paragraph" w:styleId="Akapitzlist">
    <w:name w:val="List Paragraph"/>
    <w:aliases w:val="Numerowanie,Akapit z listą4,List Paragraph,Podsis rysunku,T_SZ_List Paragraph,L1,Akapit z listą5,BulletC,Wyliczanie,Obiekt,normalny tekst,Akapit z listą31,Bullets,List Paragraph1,Wypunktowanie,Bullet List,CP-Punkty,CP-UC,List - bullets,b1"/>
    <w:basedOn w:val="Normalny"/>
    <w:link w:val="AkapitzlistZnak"/>
    <w:uiPriority w:val="34"/>
    <w:qFormat/>
    <w:rsid w:val="005D7495"/>
    <w:pPr>
      <w:numPr>
        <w:numId w:val="1"/>
      </w:numPr>
      <w:ind w:left="364"/>
    </w:pPr>
    <w:rPr>
      <w:lang w:val="en-US"/>
    </w:rPr>
  </w:style>
  <w:style w:type="paragraph" w:customStyle="1" w:styleId="Akapitzlistnumerowan">
    <w:name w:val="Akapit z listą numerowaną"/>
    <w:basedOn w:val="Akapitzlist"/>
    <w:link w:val="AkapitzlistnumerowanZnak"/>
    <w:qFormat/>
    <w:rsid w:val="00C40032"/>
    <w:pPr>
      <w:numPr>
        <w:numId w:val="2"/>
      </w:numPr>
      <w:ind w:left="364"/>
    </w:pPr>
    <w:rPr>
      <w:lang w:val="es-ES_tradnl"/>
    </w:rPr>
  </w:style>
  <w:style w:type="character" w:customStyle="1" w:styleId="Nagwek1Znak">
    <w:name w:val="Nagłówek 1 Znak"/>
    <w:basedOn w:val="Domylnaczcionkaakapitu"/>
    <w:link w:val="Nagwek1"/>
    <w:uiPriority w:val="9"/>
    <w:rsid w:val="00530CB8"/>
    <w:rPr>
      <w:rFonts w:eastAsiaTheme="majorEastAsia" w:cstheme="majorBidi"/>
      <w:color w:val="000000" w:themeColor="text1"/>
      <w:sz w:val="34"/>
      <w:szCs w:val="32"/>
    </w:rPr>
  </w:style>
  <w:style w:type="character" w:customStyle="1" w:styleId="AkapitzlistZnak">
    <w:name w:val="Akapit z listą Znak"/>
    <w:aliases w:val="Numerowanie Znak,Akapit z listą4 Znak,List Paragraph Znak,Podsis rysunku Znak,T_SZ_List Paragraph Znak,L1 Znak,Akapit z listą5 Znak,BulletC Znak,Wyliczanie Znak,Obiekt Znak,normalny tekst Znak,Akapit z listą31 Znak,Bullets Znak"/>
    <w:basedOn w:val="Domylnaczcionkaakapitu"/>
    <w:link w:val="Akapitzlist"/>
    <w:uiPriority w:val="34"/>
    <w:qFormat/>
    <w:rsid w:val="00C40032"/>
    <w:rPr>
      <w:rFonts w:ascii="Calibri" w:eastAsia="Calibri" w:hAnsi="Calibri" w:cs="Times New Roman"/>
      <w:lang w:val="en-US"/>
    </w:rPr>
  </w:style>
  <w:style w:type="character" w:customStyle="1" w:styleId="AkapitzlistnumerowanZnak">
    <w:name w:val="Akapit z listą numerowaną Znak"/>
    <w:basedOn w:val="AkapitzlistZnak"/>
    <w:link w:val="Akapitzlistnumerowan"/>
    <w:rsid w:val="00C40032"/>
    <w:rPr>
      <w:rFonts w:ascii="Calibri" w:eastAsia="Calibri" w:hAnsi="Calibri" w:cs="Times New Roman"/>
      <w:lang w:val="es-ES_tradnl"/>
    </w:rPr>
  </w:style>
  <w:style w:type="table" w:styleId="Tabela-Siatka">
    <w:name w:val="Table Grid"/>
    <w:basedOn w:val="Standardowy"/>
    <w:uiPriority w:val="39"/>
    <w:rsid w:val="002301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5362BF"/>
    <w:pPr>
      <w:spacing w:after="200"/>
      <w:jc w:val="center"/>
    </w:pPr>
    <w:rPr>
      <w:iCs/>
      <w:color w:val="44546A" w:themeColor="text2"/>
      <w:sz w:val="18"/>
      <w:szCs w:val="18"/>
    </w:rPr>
  </w:style>
  <w:style w:type="paragraph" w:styleId="Tekstprzypisudolnego">
    <w:name w:val="footnote text"/>
    <w:aliases w:val=" Znak,Znak,Podrozdział"/>
    <w:basedOn w:val="Normalny"/>
    <w:link w:val="TekstprzypisudolnegoZnak"/>
    <w:uiPriority w:val="99"/>
    <w:unhideWhenUsed/>
    <w:qFormat/>
    <w:rsid w:val="00B76591"/>
    <w:pPr>
      <w:spacing w:after="0"/>
      <w:jc w:val="both"/>
    </w:pPr>
    <w:rPr>
      <w:sz w:val="20"/>
      <w:szCs w:val="20"/>
    </w:rPr>
  </w:style>
  <w:style w:type="character" w:customStyle="1" w:styleId="TekstprzypisudolnegoZnak">
    <w:name w:val="Tekst przypisu dolnego Znak"/>
    <w:aliases w:val=" Znak Znak,Znak Znak,Podrozdział Znak"/>
    <w:basedOn w:val="Domylnaczcionkaakapitu"/>
    <w:link w:val="Tekstprzypisudolnego"/>
    <w:uiPriority w:val="99"/>
    <w:rsid w:val="00B76591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rsid w:val="00B76591"/>
    <w:rPr>
      <w:sz w:val="20"/>
      <w:vertAlign w:val="superscript"/>
    </w:rPr>
  </w:style>
  <w:style w:type="table" w:customStyle="1" w:styleId="Tabela-Siatka2">
    <w:name w:val="Tabela - Siatka2"/>
    <w:basedOn w:val="Standardowy"/>
    <w:next w:val="Tabela-Siatka"/>
    <w:uiPriority w:val="39"/>
    <w:rsid w:val="001571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57161"/>
    <w:pPr>
      <w:spacing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57161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5716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F0D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F0D6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F0D6B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22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F60F55B9-AC12-46BD-85CA-E0578CFCB3C7" xsi:nil="true"/>
    <Osoba xmlns="F60F55B9-AC12-46BD-85CA-E0578CFCB3C7">CENTRUM\lukasz.chrostek</Osoba>
    <NazwaPliku xmlns="F60F55B9-AC12-46BD-85CA-E0578CFCB3C7">Zalacznik nr 1 _formularz ofertowy.docx</NazwaPliku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0x00B9550FF612ACBD4685CAE0578CFCB3C7</ContentType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9550FF612ACBD4685CAE0578CFCB3C7" ma:contentTypeVersion="" ma:contentTypeDescription="" ma:contentTypeScope="" ma:versionID="439f85a0a63e48d0bc493d45d12db9db">
  <xsd:schema xmlns:xsd="http://www.w3.org/2001/XMLSchema" xmlns:xs="http://www.w3.org/2001/XMLSchema" xmlns:p="http://schemas.microsoft.com/office/2006/metadata/properties" xmlns:ns1="http://schemas.microsoft.com/sharepoint/v3" xmlns:ns2="F60F55B9-AC12-46BD-85CA-E0578CFCB3C7" targetNamespace="http://schemas.microsoft.com/office/2006/metadata/properties" ma:root="true" ma:fieldsID="f20d8cdd544e9406360b705ccf986997" ns1:_="" ns2:_="">
    <xsd:import namespace="http://schemas.microsoft.com/sharepoint/v3"/>
    <xsd:import namespace="F60F55B9-AC12-46BD-85CA-E0578CFCB3C7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0F55B9-AC12-46BD-85CA-E0578CFCB3C7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C9B989-9181-4918-8204-C2B00E00A1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400E8AE-A75A-4DB2-8CE3-60DC31AAB6C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60F55B9-AC12-46BD-85CA-E0578CFCB3C7"/>
  </ds:schemaRefs>
</ds:datastoreItem>
</file>

<file path=customXml/itemProps3.xml><?xml version="1.0" encoding="utf-8"?>
<ds:datastoreItem xmlns:ds="http://schemas.openxmlformats.org/officeDocument/2006/customXml" ds:itemID="{59AF005A-7616-4A43-98A3-EF222D41E8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60F55B9-AC12-46BD-85CA-E0578CFCB3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3</Pages>
  <Words>766</Words>
  <Characters>4601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CeZ główny</vt:lpstr>
    </vt:vector>
  </TitlesOfParts>
  <Company/>
  <LinksUpToDate>false</LinksUpToDate>
  <CharactersWithSpaces>5357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CeZ główny</dc:title>
  <dc:subject/>
  <dc:creator>CeZ</dc:creator>
  <cp:keywords/>
  <dc:description/>
  <cp:lastModifiedBy>Hryniewicz-Braham Agnieszka</cp:lastModifiedBy>
  <cp:revision>20</cp:revision>
  <dcterms:created xsi:type="dcterms:W3CDTF">2024-06-03T11:05:00Z</dcterms:created>
  <dcterms:modified xsi:type="dcterms:W3CDTF">2026-07-26T12:04:00Z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0x0101001644EA8510DC2B479A623E160445D638</vt:lpwstr>
  </property>
  <property fmtid="{D5CDD505-2E9C-101B-9397-08002B2CF9AE}" pid="3" name="ZnakPisma">
    <vt:lpwstr/>
  </property>
  <property fmtid="{D5CDD505-2E9C-101B-9397-08002B2CF9AE}" pid="4" name="UNPPisma">
    <vt:lpwstr>2020-28531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Nogacki Paweł</vt:lpwstr>
  </property>
  <property fmtid="{D5CDD505-2E9C-101B-9397-08002B2CF9AE}" pid="8" name="AutorInicjaly">
    <vt:lpwstr>PN</vt:lpwstr>
  </property>
  <property fmtid="{D5CDD505-2E9C-101B-9397-08002B2CF9AE}" pid="9" name="AutorNrTelefonu">
    <vt:lpwstr>-</vt:lpwstr>
  </property>
  <property fmtid="{D5CDD505-2E9C-101B-9397-08002B2CF9AE}" pid="10" name="Stanowisko">
    <vt:lpwstr>główny specjalista</vt:lpwstr>
  </property>
  <property fmtid="{D5CDD505-2E9C-101B-9397-08002B2CF9AE}" pid="11" name="OpisPisma">
    <vt:lpwstr>Zapytanie ofertowe</vt:lpwstr>
  </property>
  <property fmtid="{D5CDD505-2E9C-101B-9397-08002B2CF9AE}" pid="12" name="Komorka">
    <vt:lpwstr>Dyrektor</vt:lpwstr>
  </property>
  <property fmtid="{D5CDD505-2E9C-101B-9397-08002B2CF9AE}" pid="13" name="KodKomorki">
    <vt:lpwstr>DI</vt:lpwstr>
  </property>
  <property fmtid="{D5CDD505-2E9C-101B-9397-08002B2CF9AE}" pid="14" name="AktualnaData">
    <vt:lpwstr>2020-11-16</vt:lpwstr>
  </property>
  <property fmtid="{D5CDD505-2E9C-101B-9397-08002B2CF9AE}" pid="15" name="Wydzial">
    <vt:lpwstr>Wydział Realizowania Zamówień</vt:lpwstr>
  </property>
  <property fmtid="{D5CDD505-2E9C-101B-9397-08002B2CF9AE}" pid="16" name="KodWydzialu">
    <vt:lpwstr>WRZ</vt:lpwstr>
  </property>
  <property fmtid="{D5CDD505-2E9C-101B-9397-08002B2CF9AE}" pid="17" name="ZaakceptowanePrzez">
    <vt:lpwstr>n/d</vt:lpwstr>
  </property>
  <property fmtid="{D5CDD505-2E9C-101B-9397-08002B2CF9AE}" pid="18" name="PrzekazanieDo">
    <vt:lpwstr>Paweł Nogacki</vt:lpwstr>
  </property>
  <property fmtid="{D5CDD505-2E9C-101B-9397-08002B2CF9AE}" pid="19" name="PrzekazanieDoStanowisko">
    <vt:lpwstr>główny specjalista</vt:lpwstr>
  </property>
  <property fmtid="{D5CDD505-2E9C-101B-9397-08002B2CF9AE}" pid="20" name="PrzekazanieDoKomorkaPracownika">
    <vt:lpwstr>Wydział Realizowania Zamówień(WRZ)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DaneJednostki1">
    <vt:lpwstr>Centrum Systemów Informacyjnych Ochrony Zdrowia</vt:lpwstr>
  </property>
  <property fmtid="{D5CDD505-2E9C-101B-9397-08002B2CF9AE}" pid="36" name="PolaDodatkowe1">
    <vt:lpwstr>Centrum Systemów Informacyjnych Ochrony Zdrowia</vt:lpwstr>
  </property>
  <property fmtid="{D5CDD505-2E9C-101B-9397-08002B2CF9AE}" pid="37" name="DaneJednostki2">
    <vt:lpwstr>Warszawa</vt:lpwstr>
  </property>
  <property fmtid="{D5CDD505-2E9C-101B-9397-08002B2CF9AE}" pid="38" name="PolaDodatkowe2">
    <vt:lpwstr>Warszawa</vt:lpwstr>
  </property>
  <property fmtid="{D5CDD505-2E9C-101B-9397-08002B2CF9AE}" pid="39" name="DaneJednostki3">
    <vt:lpwstr>00-184</vt:lpwstr>
  </property>
  <property fmtid="{D5CDD505-2E9C-101B-9397-08002B2CF9AE}" pid="40" name="PolaDodatkowe3">
    <vt:lpwstr>00-184</vt:lpwstr>
  </property>
  <property fmtid="{D5CDD505-2E9C-101B-9397-08002B2CF9AE}" pid="41" name="DaneJednostki4">
    <vt:lpwstr>ul. Stanisława Dubois</vt:lpwstr>
  </property>
  <property fmtid="{D5CDD505-2E9C-101B-9397-08002B2CF9AE}" pid="42" name="PolaDodatkowe4">
    <vt:lpwstr>ul. Stanisława Dubois</vt:lpwstr>
  </property>
  <property fmtid="{D5CDD505-2E9C-101B-9397-08002B2CF9AE}" pid="43" name="DaneJednostki5">
    <vt:lpwstr>5A</vt:lpwstr>
  </property>
  <property fmtid="{D5CDD505-2E9C-101B-9397-08002B2CF9AE}" pid="44" name="PolaDodatkowe5">
    <vt:lpwstr>5A</vt:lpwstr>
  </property>
  <property fmtid="{D5CDD505-2E9C-101B-9397-08002B2CF9AE}" pid="45" name="DaneJednostki6">
    <vt:lpwstr/>
  </property>
  <property fmtid="{D5CDD505-2E9C-101B-9397-08002B2CF9AE}" pid="46" name="PolaDodatkowe6">
    <vt:lpwstr/>
  </property>
  <property fmtid="{D5CDD505-2E9C-101B-9397-08002B2CF9AE}" pid="47" name="DaneJednostki7">
    <vt:lpwstr>+48 22 597-09-27</vt:lpwstr>
  </property>
  <property fmtid="{D5CDD505-2E9C-101B-9397-08002B2CF9AE}" pid="48" name="PolaDodatkowe7">
    <vt:lpwstr>+48 22 597-09-27</vt:lpwstr>
  </property>
  <property fmtid="{D5CDD505-2E9C-101B-9397-08002B2CF9AE}" pid="49" name="DaneJednostki8">
    <vt:lpwstr>+48 22 597-09-47</vt:lpwstr>
  </property>
  <property fmtid="{D5CDD505-2E9C-101B-9397-08002B2CF9AE}" pid="50" name="PolaDodatkowe8">
    <vt:lpwstr>+48 22 597-09-47</vt:lpwstr>
  </property>
  <property fmtid="{D5CDD505-2E9C-101B-9397-08002B2CF9AE}" pid="51" name="DaneJednostki9">
    <vt:lpwstr>biuro@csioz.gov.pl</vt:lpwstr>
  </property>
  <property fmtid="{D5CDD505-2E9C-101B-9397-08002B2CF9AE}" pid="52" name="PolaDodatkowe9">
    <vt:lpwstr>biuro@csioz.gov.pl</vt:lpwstr>
  </property>
  <property fmtid="{D5CDD505-2E9C-101B-9397-08002B2CF9AE}" pid="53" name="KodKreskowy">
    <vt:lpwstr/>
  </property>
  <property fmtid="{D5CDD505-2E9C-101B-9397-08002B2CF9AE}" pid="54" name="TrescPisma">
    <vt:lpwstr/>
  </property>
</Properties>
</file>